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DC336" w14:textId="77777777" w:rsidR="00B856ED" w:rsidRPr="00BF4473" w:rsidRDefault="00B856ED" w:rsidP="00B856ED">
      <w:pPr>
        <w:keepNext/>
        <w:keepLines/>
        <w:spacing w:before="160" w:after="0" w:line="240" w:lineRule="auto"/>
        <w:outlineLvl w:val="1"/>
        <w:rPr>
          <w:rFonts w:ascii="Arial" w:eastAsiaTheme="majorEastAsia" w:hAnsi="Arial" w:cs="Arial"/>
          <w:b/>
          <w:bCs/>
          <w:sz w:val="22"/>
          <w:szCs w:val="22"/>
          <w:lang w:eastAsia="it-IT"/>
          <w14:ligatures w14:val="none"/>
        </w:rPr>
      </w:pPr>
      <w:bookmarkStart w:id="0" w:name="_Toc235615244"/>
      <w:r w:rsidRPr="00BF4473">
        <w:rPr>
          <w:rFonts w:ascii="Arial" w:eastAsiaTheme="majorEastAsia" w:hAnsi="Arial" w:cs="Arial"/>
          <w:color w:val="005E00"/>
          <w:sz w:val="22"/>
          <w:szCs w:val="22"/>
          <w:lang w:eastAsia="it-IT"/>
          <w14:ligatures w14:val="none"/>
        </w:rPr>
        <w:t xml:space="preserve">Allegato </w:t>
      </w:r>
      <w:r>
        <w:rPr>
          <w:rFonts w:ascii="Arial" w:eastAsiaTheme="majorEastAsia" w:hAnsi="Arial" w:cs="Arial"/>
          <w:color w:val="005E00"/>
          <w:sz w:val="22"/>
          <w:szCs w:val="22"/>
          <w:lang w:eastAsia="it-IT"/>
          <w14:ligatures w14:val="none"/>
        </w:rPr>
        <w:t>18</w:t>
      </w:r>
      <w:r w:rsidRPr="00BF4473">
        <w:rPr>
          <w:rFonts w:ascii="Arial" w:eastAsiaTheme="majorEastAsia" w:hAnsi="Arial" w:cs="Arial"/>
          <w:sz w:val="22"/>
          <w:szCs w:val="22"/>
          <w:lang w:eastAsia="it-IT"/>
          <w14:ligatures w14:val="none"/>
        </w:rPr>
        <w:t xml:space="preserve">- </w:t>
      </w:r>
      <w:r w:rsidRPr="009E0F3E">
        <w:rPr>
          <w:rFonts w:ascii="Arial" w:eastAsiaTheme="majorEastAsia" w:hAnsi="Arial" w:cs="Arial"/>
          <w:b/>
          <w:bCs/>
          <w:sz w:val="22"/>
          <w:szCs w:val="22"/>
          <w:lang w:eastAsia="it-IT"/>
          <w14:ligatures w14:val="none"/>
        </w:rPr>
        <w:t>COMUNICAZIONE INSTALLAZIONE</w:t>
      </w:r>
      <w:r>
        <w:rPr>
          <w:rFonts w:ascii="Arial" w:eastAsiaTheme="majorEastAsia" w:hAnsi="Arial" w:cs="Arial"/>
          <w:b/>
          <w:bCs/>
          <w:sz w:val="22"/>
          <w:szCs w:val="22"/>
          <w:lang w:eastAsia="it-IT"/>
          <w14:ligatures w14:val="none"/>
        </w:rPr>
        <w:t xml:space="preserve"> </w:t>
      </w:r>
      <w:r w:rsidRPr="009E0F3E">
        <w:rPr>
          <w:rFonts w:ascii="Arial" w:eastAsiaTheme="majorEastAsia" w:hAnsi="Arial" w:cs="Arial"/>
          <w:b/>
          <w:bCs/>
          <w:sz w:val="22"/>
          <w:szCs w:val="22"/>
          <w:lang w:eastAsia="it-IT"/>
          <w14:ligatures w14:val="none"/>
        </w:rPr>
        <w:t>IMPIANTO FOTOVOLTAICO</w:t>
      </w:r>
      <w:bookmarkEnd w:id="0"/>
    </w:p>
    <w:p w14:paraId="2226A0AC" w14:textId="77777777" w:rsidR="00B856ED" w:rsidRDefault="00B856ED" w:rsidP="00B856ED">
      <w:pPr>
        <w:widowControl w:val="0"/>
        <w:tabs>
          <w:tab w:val="left" w:pos="3347"/>
        </w:tabs>
        <w:kinsoku w:val="0"/>
        <w:overflowPunct w:val="0"/>
        <w:autoSpaceDE w:val="0"/>
        <w:autoSpaceDN w:val="0"/>
        <w:adjustRightInd w:val="0"/>
        <w:spacing w:before="83" w:after="0" w:line="240" w:lineRule="auto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</w:p>
    <w:p w14:paraId="3EEEA6D9" w14:textId="77777777" w:rsidR="00B856ED" w:rsidRPr="009E0F3E" w:rsidRDefault="00B856ED" w:rsidP="00B856ED">
      <w:pPr>
        <w:widowControl w:val="0"/>
        <w:tabs>
          <w:tab w:val="left" w:pos="3347"/>
        </w:tabs>
        <w:kinsoku w:val="0"/>
        <w:overflowPunct w:val="0"/>
        <w:autoSpaceDE w:val="0"/>
        <w:autoSpaceDN w:val="0"/>
        <w:adjustRightInd w:val="0"/>
        <w:spacing w:before="83" w:after="0" w:line="240" w:lineRule="auto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Al Comune di </w:t>
      </w:r>
    </w:p>
    <w:p w14:paraId="6483ADCB" w14:textId="77777777" w:rsidR="00B856ED" w:rsidRPr="009E0F3E" w:rsidRDefault="00B856ED" w:rsidP="00B856E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</w:p>
    <w:p w14:paraId="2AAF3238" w14:textId="77777777" w:rsidR="00B856ED" w:rsidRPr="009E0F3E" w:rsidRDefault="00B856ED" w:rsidP="00B856ED">
      <w:pPr>
        <w:jc w:val="center"/>
        <w:rPr>
          <w:rFonts w:ascii="Arial" w:hAnsi="Arial" w:cs="Arial"/>
          <w:sz w:val="22"/>
          <w:szCs w:val="22"/>
          <w:lang w:eastAsia="it-IT"/>
        </w:rPr>
      </w:pPr>
      <w:r w:rsidRPr="009E0F3E">
        <w:rPr>
          <w:rFonts w:ascii="Arial" w:hAnsi="Arial" w:cs="Arial"/>
          <w:sz w:val="22"/>
          <w:szCs w:val="22"/>
          <w:lang w:eastAsia="it-IT"/>
        </w:rPr>
        <w:t>COMUNICAZIONE INSTALLAZIONE</w:t>
      </w:r>
      <w:r>
        <w:rPr>
          <w:rFonts w:ascii="Arial" w:hAnsi="Arial" w:cs="Arial"/>
          <w:sz w:val="22"/>
          <w:szCs w:val="22"/>
          <w:lang w:eastAsia="it-IT"/>
        </w:rPr>
        <w:t xml:space="preserve"> </w:t>
      </w:r>
      <w:r w:rsidRPr="009E0F3E">
        <w:rPr>
          <w:rFonts w:ascii="Arial" w:hAnsi="Arial" w:cs="Arial"/>
          <w:sz w:val="22"/>
          <w:szCs w:val="22"/>
          <w:lang w:eastAsia="it-IT"/>
        </w:rPr>
        <w:t>IMPIANTO</w:t>
      </w:r>
      <w:r w:rsidRPr="009E0F3E">
        <w:rPr>
          <w:rFonts w:ascii="Arial" w:hAnsi="Arial" w:cs="Arial"/>
          <w:spacing w:val="-3"/>
          <w:sz w:val="22"/>
          <w:szCs w:val="22"/>
          <w:lang w:eastAsia="it-IT"/>
        </w:rPr>
        <w:t xml:space="preserve"> </w:t>
      </w:r>
      <w:r w:rsidRPr="009E0F3E">
        <w:rPr>
          <w:rFonts w:ascii="Arial" w:hAnsi="Arial" w:cs="Arial"/>
          <w:sz w:val="22"/>
          <w:szCs w:val="22"/>
          <w:lang w:eastAsia="it-IT"/>
        </w:rPr>
        <w:t>FOTOVOLTAICO</w:t>
      </w:r>
    </w:p>
    <w:p w14:paraId="1E265048" w14:textId="77777777" w:rsidR="00B856ED" w:rsidRPr="00BF4473" w:rsidRDefault="00B856ED" w:rsidP="00B856ED">
      <w:pPr>
        <w:spacing w:after="40" w:line="264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BF4473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Il/la sottoscritto/a ____________________________, in qualità di legale rappresentante / titolare dell’impresa – richiedente ____________________, con sede in ____________________, con riferimento all’installazione di impianti fotovoltaici per l’autoconsumo (e relativi sistemi di accumulo) per i quali presenta domanda di Finanziamento agevolato al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Soggetto Gestore</w:t>
      </w:r>
      <w:r w:rsidRPr="00BF4473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a valere sull’Avviso “Fonti Rinnovabili 2026 – Strumento finanziario”, ai sensi degli artt. 46 e 47 del D.P.R. 445/2000,</w:t>
      </w:r>
    </w:p>
    <w:p w14:paraId="3EE2AE00" w14:textId="77777777" w:rsidR="00B856ED" w:rsidRPr="00BF4473" w:rsidRDefault="00B856ED" w:rsidP="00B856ED">
      <w:pPr>
        <w:spacing w:after="40" w:line="264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</w:p>
    <w:p w14:paraId="193A19A8" w14:textId="77777777" w:rsidR="00B856ED" w:rsidRPr="00BF4473" w:rsidRDefault="00B856ED" w:rsidP="00B856ED">
      <w:pPr>
        <w:spacing w:after="40" w:line="264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BF4473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Oppure</w:t>
      </w:r>
    </w:p>
    <w:p w14:paraId="64F70BD5" w14:textId="77777777" w:rsidR="00B856ED" w:rsidRPr="00BF4473" w:rsidRDefault="00B856ED" w:rsidP="00B856ED">
      <w:pPr>
        <w:spacing w:after="40" w:line="264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</w:p>
    <w:p w14:paraId="748DE75B" w14:textId="77777777" w:rsidR="00B856ED" w:rsidRPr="00BF4473" w:rsidRDefault="00B856ED" w:rsidP="00B856ED">
      <w:pPr>
        <w:spacing w:after="40" w:line="264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BF4473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Il/la sottoscritto/a ____________________________, in qualità di titolare della Ditta Individuale, con sede in ____________________________, Via _______________________, n° ___, Partita IVA __________________ , numero iscrizione CCIAA _______________________ con riferimento all’installazione di impianti fotovoltaici per l’autoconsumo (e relativi sistemi di accumulo) per i quali presenta domanda di Finanziamento agevolato al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Soggetto Gestore</w:t>
      </w:r>
      <w:r w:rsidRPr="00BF4473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a valere sull’Avviso “Fonti Rinnovabili 2026 – Strumento finanziario”, ai sensi degli artt. 46 e 47 del D.P.R. 445/2000,</w:t>
      </w:r>
    </w:p>
    <w:p w14:paraId="02F18D5E" w14:textId="77777777" w:rsidR="00B856ED" w:rsidRDefault="00B856ED" w:rsidP="00B856ED">
      <w:pPr>
        <w:spacing w:after="40" w:line="264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</w:p>
    <w:p w14:paraId="07C8F3A4" w14:textId="77777777" w:rsidR="00B856ED" w:rsidRPr="00BF4473" w:rsidRDefault="00B856ED" w:rsidP="00B856ED">
      <w:pPr>
        <w:spacing w:after="40" w:line="264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Oppure</w:t>
      </w:r>
    </w:p>
    <w:p w14:paraId="43379FAA" w14:textId="77777777" w:rsidR="00B856ED" w:rsidRDefault="00B856ED" w:rsidP="00B856ED">
      <w:pPr>
        <w:spacing w:after="40" w:line="264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</w:p>
    <w:p w14:paraId="47F5195C" w14:textId="77777777" w:rsidR="00B856ED" w:rsidRPr="00BF4473" w:rsidRDefault="00B856ED" w:rsidP="00B856ED">
      <w:pPr>
        <w:spacing w:after="40" w:line="264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7A09E9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Il/La sottoscritto/a ____________________________, in qualità di libero professionista/lavoratore autonomo titolare di Partita IVA, in forma individuale o associata, ivi compreso studio associato o società tra professionisti, nei limiti e alle condizioni previsti dal presente Avviso, con domicilio professionale in ____________________________, Via _______________________, n. ___, Partita IVA __________________, Codice Fiscale __________________, </w:t>
      </w:r>
      <w:r w:rsidRPr="00BF4473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con riferimento all’installazione di impianti fotovoltaici per l’autoconsumo (e relativi sistemi di accumulo) per i quali presenta domanda di Finanziamento agevolato al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Soggetto Gestore</w:t>
      </w:r>
      <w:r w:rsidRPr="00BF4473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a valere sull’Avviso “Fonti Rinnovabili 2026 – Strumento finanziario”, ai sensi degli artt. 46 e 47 del D.P.R. 445/2000,</w:t>
      </w:r>
    </w:p>
    <w:p w14:paraId="20DABC76" w14:textId="77777777" w:rsidR="00B856ED" w:rsidRPr="009E0F3E" w:rsidRDefault="00B856ED" w:rsidP="00B856ED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</w:pPr>
    </w:p>
    <w:p w14:paraId="027CACC6" w14:textId="77777777" w:rsidR="00B856ED" w:rsidRPr="009E0F3E" w:rsidRDefault="00B856ED" w:rsidP="00B856ED">
      <w:pPr>
        <w:jc w:val="center"/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</w:pPr>
      <w:r w:rsidRPr="009E0F3E">
        <w:rPr>
          <w:rFonts w:ascii="Arial" w:hAnsi="Arial" w:cs="Arial"/>
          <w:b/>
          <w:bCs/>
          <w:sz w:val="22"/>
          <w:szCs w:val="22"/>
          <w:lang w:eastAsia="it-IT"/>
        </w:rPr>
        <w:t>COMUNICA</w:t>
      </w:r>
    </w:p>
    <w:p w14:paraId="03FCDA5C" w14:textId="77777777" w:rsidR="00B856ED" w:rsidRPr="009E0F3E" w:rsidRDefault="00B856ED" w:rsidP="00B856E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pacing w:val="-2"/>
          <w:kern w:val="0"/>
          <w:sz w:val="22"/>
          <w:szCs w:val="22"/>
          <w:lang w:eastAsia="it-IT"/>
          <w14:ligatures w14:val="none"/>
        </w:rPr>
      </w:pP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preventivamente</w:t>
      </w:r>
      <w:r w:rsidRPr="009E0F3E">
        <w:rPr>
          <w:rFonts w:ascii="Arial" w:eastAsia="Times New Roman" w:hAnsi="Arial" w:cs="Arial"/>
          <w:spacing w:val="-6"/>
          <w:kern w:val="0"/>
          <w:sz w:val="22"/>
          <w:szCs w:val="22"/>
          <w:lang w:eastAsia="it-IT"/>
          <w14:ligatures w14:val="none"/>
        </w:rPr>
        <w:t xml:space="preserve"> </w:t>
      </w: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la</w:t>
      </w:r>
      <w:r w:rsidRPr="009E0F3E">
        <w:rPr>
          <w:rFonts w:ascii="Arial" w:eastAsia="Times New Roman" w:hAnsi="Arial" w:cs="Arial"/>
          <w:spacing w:val="-4"/>
          <w:kern w:val="0"/>
          <w:sz w:val="22"/>
          <w:szCs w:val="22"/>
          <w:lang w:eastAsia="it-IT"/>
          <w14:ligatures w14:val="none"/>
        </w:rPr>
        <w:t xml:space="preserve"> </w:t>
      </w: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realizzazione</w:t>
      </w:r>
      <w:r w:rsidRPr="009E0F3E">
        <w:rPr>
          <w:rFonts w:ascii="Arial" w:eastAsia="Times New Roman" w:hAnsi="Arial" w:cs="Arial"/>
          <w:spacing w:val="-4"/>
          <w:kern w:val="0"/>
          <w:sz w:val="22"/>
          <w:szCs w:val="22"/>
          <w:lang w:eastAsia="it-IT"/>
          <w14:ligatures w14:val="none"/>
        </w:rPr>
        <w:t xml:space="preserve"> </w:t>
      </w: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di</w:t>
      </w:r>
      <w:r w:rsidRPr="009E0F3E">
        <w:rPr>
          <w:rFonts w:ascii="Arial" w:eastAsia="Times New Roman" w:hAnsi="Arial" w:cs="Arial"/>
          <w:spacing w:val="-4"/>
          <w:kern w:val="0"/>
          <w:sz w:val="22"/>
          <w:szCs w:val="22"/>
          <w:lang w:eastAsia="it-IT"/>
          <w14:ligatures w14:val="none"/>
        </w:rPr>
        <w:t xml:space="preserve"> </w:t>
      </w: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un</w:t>
      </w:r>
      <w:r w:rsidRPr="009E0F3E">
        <w:rPr>
          <w:rFonts w:ascii="Arial" w:eastAsia="Times New Roman" w:hAnsi="Arial" w:cs="Arial"/>
          <w:spacing w:val="-6"/>
          <w:kern w:val="0"/>
          <w:sz w:val="22"/>
          <w:szCs w:val="22"/>
          <w:lang w:eastAsia="it-IT"/>
          <w14:ligatures w14:val="none"/>
        </w:rPr>
        <w:t xml:space="preserve"> </w:t>
      </w: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impianto</w:t>
      </w:r>
      <w:r w:rsidRPr="009E0F3E">
        <w:rPr>
          <w:rFonts w:ascii="Arial" w:eastAsia="Times New Roman" w:hAnsi="Arial" w:cs="Arial"/>
          <w:spacing w:val="-5"/>
          <w:kern w:val="0"/>
          <w:sz w:val="22"/>
          <w:szCs w:val="22"/>
          <w:lang w:eastAsia="it-IT"/>
          <w14:ligatures w14:val="none"/>
        </w:rPr>
        <w:t xml:space="preserve"> </w:t>
      </w:r>
      <w:r w:rsidRPr="009E0F3E">
        <w:rPr>
          <w:rFonts w:ascii="Arial" w:eastAsia="Times New Roman" w:hAnsi="Arial" w:cs="Arial"/>
          <w:spacing w:val="-2"/>
          <w:kern w:val="0"/>
          <w:sz w:val="22"/>
          <w:szCs w:val="22"/>
          <w:lang w:eastAsia="it-IT"/>
          <w14:ligatures w14:val="none"/>
        </w:rPr>
        <w:t>fotovoltaico:</w:t>
      </w:r>
    </w:p>
    <w:p w14:paraId="1651B845" w14:textId="77777777" w:rsidR="00B856ED" w:rsidRPr="009E0F3E" w:rsidRDefault="00B856ED" w:rsidP="00B856ED">
      <w:pPr>
        <w:widowControl w:val="0"/>
        <w:numPr>
          <w:ilvl w:val="0"/>
          <w:numId w:val="5"/>
        </w:numPr>
        <w:kinsoku w:val="0"/>
        <w:overflowPunct w:val="0"/>
        <w:autoSpaceDE w:val="0"/>
        <w:autoSpaceDN w:val="0"/>
        <w:adjustRightInd w:val="0"/>
        <w:spacing w:before="135" w:after="0" w:line="240" w:lineRule="auto"/>
        <w:ind w:left="284" w:hanging="284"/>
        <w:rPr>
          <w:rFonts w:ascii="Arial" w:eastAsia="Times New Roman" w:hAnsi="Arial" w:cs="Arial"/>
          <w:spacing w:val="-2"/>
          <w:kern w:val="0"/>
          <w:sz w:val="22"/>
          <w:szCs w:val="22"/>
          <w:lang w:eastAsia="it-IT"/>
          <w14:ligatures w14:val="none"/>
        </w:rPr>
      </w:pP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collocato</w:t>
      </w:r>
      <w:r w:rsidRPr="009E0F3E">
        <w:rPr>
          <w:rFonts w:ascii="Arial" w:eastAsia="Times New Roman" w:hAnsi="Arial" w:cs="Arial"/>
          <w:spacing w:val="-3"/>
          <w:kern w:val="0"/>
          <w:sz w:val="22"/>
          <w:szCs w:val="22"/>
          <w:lang w:eastAsia="it-IT"/>
          <w14:ligatures w14:val="none"/>
        </w:rPr>
        <w:t xml:space="preserve"> </w:t>
      </w: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su </w:t>
      </w:r>
      <w:r w:rsidRPr="009E0F3E">
        <w:rPr>
          <w:rFonts w:ascii="Arial" w:eastAsia="Times New Roman" w:hAnsi="Arial" w:cs="Arial"/>
          <w:spacing w:val="-2"/>
          <w:kern w:val="0"/>
          <w:sz w:val="22"/>
          <w:szCs w:val="22"/>
          <w:lang w:eastAsia="it-IT"/>
          <w14:ligatures w14:val="none"/>
        </w:rPr>
        <w:t>edifici;</w:t>
      </w:r>
    </w:p>
    <w:p w14:paraId="5816E60E" w14:textId="77777777" w:rsidR="00B856ED" w:rsidRPr="009E0F3E" w:rsidRDefault="00B856ED" w:rsidP="00B856ED">
      <w:pPr>
        <w:widowControl w:val="0"/>
        <w:numPr>
          <w:ilvl w:val="0"/>
          <w:numId w:val="5"/>
        </w:numPr>
        <w:kinsoku w:val="0"/>
        <w:overflowPunct w:val="0"/>
        <w:autoSpaceDE w:val="0"/>
        <w:autoSpaceDN w:val="0"/>
        <w:adjustRightInd w:val="0"/>
        <w:spacing w:before="132" w:after="0" w:line="240" w:lineRule="auto"/>
        <w:ind w:left="284" w:hanging="284"/>
        <w:rPr>
          <w:rFonts w:ascii="Arial" w:eastAsia="Times New Roman" w:hAnsi="Arial" w:cs="Arial"/>
          <w:spacing w:val="-2"/>
          <w:kern w:val="0"/>
          <w:sz w:val="22"/>
          <w:szCs w:val="22"/>
          <w:lang w:eastAsia="it-IT"/>
          <w14:ligatures w14:val="none"/>
        </w:rPr>
      </w:pP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con</w:t>
      </w:r>
      <w:r w:rsidRPr="009E0F3E">
        <w:rPr>
          <w:rFonts w:ascii="Arial" w:eastAsia="Times New Roman" w:hAnsi="Arial" w:cs="Arial"/>
          <w:spacing w:val="-1"/>
          <w:kern w:val="0"/>
          <w:sz w:val="22"/>
          <w:szCs w:val="22"/>
          <w:lang w:eastAsia="it-IT"/>
          <w14:ligatures w14:val="none"/>
        </w:rPr>
        <w:t xml:space="preserve"> </w:t>
      </w: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moduli</w:t>
      </w:r>
      <w:r w:rsidRPr="009E0F3E">
        <w:rPr>
          <w:rFonts w:ascii="Arial" w:eastAsia="Times New Roman" w:hAnsi="Arial" w:cs="Arial"/>
          <w:spacing w:val="-2"/>
          <w:kern w:val="0"/>
          <w:sz w:val="22"/>
          <w:szCs w:val="22"/>
          <w:lang w:eastAsia="it-IT"/>
          <w14:ligatures w14:val="none"/>
        </w:rPr>
        <w:t xml:space="preserve"> </w:t>
      </w: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collocati</w:t>
      </w:r>
      <w:r w:rsidRPr="009E0F3E">
        <w:rPr>
          <w:rFonts w:ascii="Arial" w:eastAsia="Times New Roman" w:hAnsi="Arial" w:cs="Arial"/>
          <w:spacing w:val="-1"/>
          <w:kern w:val="0"/>
          <w:sz w:val="22"/>
          <w:szCs w:val="22"/>
          <w:lang w:eastAsia="it-IT"/>
          <w14:ligatures w14:val="none"/>
        </w:rPr>
        <w:t xml:space="preserve"> </w:t>
      </w: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su tettoie,</w:t>
      </w:r>
      <w:r w:rsidRPr="009E0F3E">
        <w:rPr>
          <w:rFonts w:ascii="Arial" w:eastAsia="Times New Roman" w:hAnsi="Arial" w:cs="Arial"/>
          <w:spacing w:val="-1"/>
          <w:kern w:val="0"/>
          <w:sz w:val="22"/>
          <w:szCs w:val="22"/>
          <w:lang w:eastAsia="it-IT"/>
          <w14:ligatures w14:val="none"/>
        </w:rPr>
        <w:t xml:space="preserve"> </w:t>
      </w: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serre</w:t>
      </w:r>
      <w:r w:rsidRPr="009E0F3E">
        <w:rPr>
          <w:rFonts w:ascii="Arial" w:eastAsia="Times New Roman" w:hAnsi="Arial" w:cs="Arial"/>
          <w:spacing w:val="-1"/>
          <w:kern w:val="0"/>
          <w:sz w:val="22"/>
          <w:szCs w:val="22"/>
          <w:lang w:eastAsia="it-IT"/>
          <w14:ligatures w14:val="none"/>
        </w:rPr>
        <w:t xml:space="preserve"> </w:t>
      </w: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o </w:t>
      </w:r>
      <w:r w:rsidRPr="009E0F3E">
        <w:rPr>
          <w:rFonts w:ascii="Arial" w:eastAsia="Times New Roman" w:hAnsi="Arial" w:cs="Arial"/>
          <w:spacing w:val="-2"/>
          <w:kern w:val="0"/>
          <w:sz w:val="22"/>
          <w:szCs w:val="22"/>
          <w:lang w:eastAsia="it-IT"/>
          <w14:ligatures w14:val="none"/>
        </w:rPr>
        <w:t>pensiline;</w:t>
      </w:r>
    </w:p>
    <w:p w14:paraId="01847E1F" w14:textId="77777777" w:rsidR="00B856ED" w:rsidRPr="009E0F3E" w:rsidRDefault="00B856ED" w:rsidP="00B856ED">
      <w:pPr>
        <w:widowControl w:val="0"/>
        <w:numPr>
          <w:ilvl w:val="0"/>
          <w:numId w:val="5"/>
        </w:numPr>
        <w:kinsoku w:val="0"/>
        <w:overflowPunct w:val="0"/>
        <w:autoSpaceDE w:val="0"/>
        <w:autoSpaceDN w:val="0"/>
        <w:adjustRightInd w:val="0"/>
        <w:spacing w:before="134" w:after="0" w:line="240" w:lineRule="auto"/>
        <w:ind w:left="284" w:hanging="284"/>
        <w:rPr>
          <w:rFonts w:ascii="Arial" w:eastAsia="Times New Roman" w:hAnsi="Arial" w:cs="Arial"/>
          <w:spacing w:val="-2"/>
          <w:kern w:val="0"/>
          <w:sz w:val="22"/>
          <w:szCs w:val="22"/>
          <w:lang w:eastAsia="it-IT"/>
          <w14:ligatures w14:val="none"/>
        </w:rPr>
      </w:pP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con moduli a </w:t>
      </w:r>
      <w:r w:rsidRPr="009E0F3E">
        <w:rPr>
          <w:rFonts w:ascii="Arial" w:eastAsia="Times New Roman" w:hAnsi="Arial" w:cs="Arial"/>
          <w:spacing w:val="-2"/>
          <w:kern w:val="0"/>
          <w:sz w:val="22"/>
          <w:szCs w:val="22"/>
          <w:lang w:eastAsia="it-IT"/>
          <w14:ligatures w14:val="none"/>
        </w:rPr>
        <w:t>terra</w:t>
      </w:r>
    </w:p>
    <w:p w14:paraId="52E70A95" w14:textId="77777777" w:rsidR="00B856ED" w:rsidRPr="009E0F3E" w:rsidRDefault="00B856ED" w:rsidP="00B856E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</w:p>
    <w:p w14:paraId="048DCD20" w14:textId="77777777" w:rsidR="00B856ED" w:rsidRPr="009E0F3E" w:rsidRDefault="00B856ED" w:rsidP="00B856ED">
      <w:pPr>
        <w:jc w:val="center"/>
        <w:rPr>
          <w:rFonts w:ascii="Arial" w:hAnsi="Arial" w:cs="Arial"/>
          <w:b/>
          <w:bCs/>
          <w:spacing w:val="-2"/>
          <w:sz w:val="22"/>
          <w:szCs w:val="22"/>
          <w:lang w:eastAsia="it-IT"/>
        </w:rPr>
      </w:pPr>
      <w:r w:rsidRPr="009E0F3E">
        <w:rPr>
          <w:rFonts w:ascii="Arial" w:hAnsi="Arial" w:cs="Arial"/>
          <w:b/>
          <w:bCs/>
          <w:sz w:val="22"/>
          <w:szCs w:val="22"/>
          <w:lang w:eastAsia="it-IT"/>
        </w:rPr>
        <w:t>A</w:t>
      </w:r>
      <w:r w:rsidRPr="009E0F3E">
        <w:rPr>
          <w:rFonts w:ascii="Arial" w:hAnsi="Arial" w:cs="Arial"/>
          <w:b/>
          <w:bCs/>
          <w:spacing w:val="-1"/>
          <w:sz w:val="22"/>
          <w:szCs w:val="22"/>
          <w:lang w:eastAsia="it-IT"/>
        </w:rPr>
        <w:t xml:space="preserve"> </w:t>
      </w:r>
      <w:r w:rsidRPr="009E0F3E">
        <w:rPr>
          <w:rFonts w:ascii="Arial" w:hAnsi="Arial" w:cs="Arial"/>
          <w:b/>
          <w:bCs/>
          <w:sz w:val="22"/>
          <w:szCs w:val="22"/>
          <w:lang w:eastAsia="it-IT"/>
        </w:rPr>
        <w:t>TAL</w:t>
      </w:r>
      <w:r w:rsidRPr="009E0F3E">
        <w:rPr>
          <w:rFonts w:ascii="Arial" w:hAnsi="Arial" w:cs="Arial"/>
          <w:b/>
          <w:bCs/>
          <w:spacing w:val="-2"/>
          <w:sz w:val="22"/>
          <w:szCs w:val="22"/>
          <w:lang w:eastAsia="it-IT"/>
        </w:rPr>
        <w:t xml:space="preserve"> </w:t>
      </w:r>
      <w:r w:rsidRPr="009E0F3E">
        <w:rPr>
          <w:rFonts w:ascii="Arial" w:hAnsi="Arial" w:cs="Arial"/>
          <w:b/>
          <w:bCs/>
          <w:sz w:val="22"/>
          <w:szCs w:val="22"/>
          <w:lang w:eastAsia="it-IT"/>
        </w:rPr>
        <w:t>FINE</w:t>
      </w:r>
      <w:r w:rsidRPr="009E0F3E">
        <w:rPr>
          <w:rFonts w:ascii="Arial" w:hAnsi="Arial" w:cs="Arial"/>
          <w:b/>
          <w:bCs/>
          <w:spacing w:val="-1"/>
          <w:sz w:val="22"/>
          <w:szCs w:val="22"/>
          <w:lang w:eastAsia="it-IT"/>
        </w:rPr>
        <w:t xml:space="preserve"> </w:t>
      </w:r>
      <w:r w:rsidRPr="009E0F3E">
        <w:rPr>
          <w:rFonts w:ascii="Arial" w:hAnsi="Arial" w:cs="Arial"/>
          <w:b/>
          <w:bCs/>
          <w:sz w:val="22"/>
          <w:szCs w:val="22"/>
          <w:lang w:eastAsia="it-IT"/>
        </w:rPr>
        <w:t>DICHIARA</w:t>
      </w:r>
      <w:r w:rsidRPr="009E0F3E">
        <w:rPr>
          <w:rFonts w:ascii="Arial" w:hAnsi="Arial" w:cs="Arial"/>
          <w:b/>
          <w:bCs/>
          <w:spacing w:val="-2"/>
          <w:sz w:val="22"/>
          <w:szCs w:val="22"/>
          <w:lang w:eastAsia="it-IT"/>
        </w:rPr>
        <w:t xml:space="preserve"> </w:t>
      </w:r>
      <w:r w:rsidRPr="009E0F3E">
        <w:rPr>
          <w:rFonts w:ascii="Arial" w:hAnsi="Arial" w:cs="Arial"/>
          <w:b/>
          <w:bCs/>
          <w:sz w:val="22"/>
          <w:szCs w:val="22"/>
          <w:lang w:eastAsia="it-IT"/>
        </w:rPr>
        <w:t xml:space="preserve">QUANTO </w:t>
      </w:r>
      <w:r w:rsidRPr="009E0F3E">
        <w:rPr>
          <w:rFonts w:ascii="Arial" w:hAnsi="Arial" w:cs="Arial"/>
          <w:b/>
          <w:bCs/>
          <w:spacing w:val="-2"/>
          <w:sz w:val="22"/>
          <w:szCs w:val="22"/>
          <w:lang w:eastAsia="it-IT"/>
        </w:rPr>
        <w:t>SEGUE:</w:t>
      </w:r>
    </w:p>
    <w:p w14:paraId="4F02FF25" w14:textId="77777777" w:rsidR="00B856ED" w:rsidRPr="009E0F3E" w:rsidRDefault="00B856ED" w:rsidP="00B856E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1"/>
        <w:gridCol w:w="6042"/>
      </w:tblGrid>
      <w:tr w:rsidR="00B856ED" w:rsidRPr="009E0F3E" w14:paraId="2B956D03" w14:textId="77777777" w:rsidTr="00D521D3">
        <w:trPr>
          <w:trHeight w:val="309"/>
        </w:trPr>
        <w:tc>
          <w:tcPr>
            <w:tcW w:w="941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</w:tcPr>
          <w:p w14:paraId="410302F6" w14:textId="77777777" w:rsidR="00B856ED" w:rsidRPr="009E0F3E" w:rsidRDefault="00B856ED" w:rsidP="00D521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ind w:left="107"/>
              <w:rPr>
                <w:rFonts w:ascii="Arial" w:eastAsia="Times New Roman" w:hAnsi="Arial" w:cs="Arial"/>
                <w:b/>
                <w:bCs/>
                <w:spacing w:val="-2"/>
                <w:kern w:val="0"/>
                <w:sz w:val="22"/>
                <w:szCs w:val="22"/>
                <w:lang w:eastAsia="it-IT"/>
                <w14:ligatures w14:val="none"/>
              </w:rPr>
            </w:pPr>
            <w:r w:rsidRPr="009E0F3E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  <w:t>LOCALIZZAZIONE</w:t>
            </w:r>
            <w:r w:rsidRPr="009E0F3E">
              <w:rPr>
                <w:rFonts w:ascii="Arial" w:eastAsia="Times New Roman" w:hAnsi="Arial" w:cs="Arial"/>
                <w:b/>
                <w:bCs/>
                <w:spacing w:val="-8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9E0F3E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  <w:t>DEL</w:t>
            </w:r>
            <w:r w:rsidRPr="009E0F3E">
              <w:rPr>
                <w:rFonts w:ascii="Arial" w:eastAsia="Times New Roman" w:hAnsi="Arial" w:cs="Arial"/>
                <w:b/>
                <w:bCs/>
                <w:spacing w:val="-8"/>
                <w:kern w:val="0"/>
                <w:sz w:val="22"/>
                <w:szCs w:val="22"/>
                <w:lang w:eastAsia="it-IT"/>
                <w14:ligatures w14:val="none"/>
              </w:rPr>
              <w:t>L’IMPIANTO</w:t>
            </w:r>
          </w:p>
        </w:tc>
      </w:tr>
      <w:tr w:rsidR="00B856ED" w:rsidRPr="009E0F3E" w14:paraId="02874E49" w14:textId="77777777" w:rsidTr="00D521D3">
        <w:trPr>
          <w:trHeight w:val="308"/>
        </w:trPr>
        <w:tc>
          <w:tcPr>
            <w:tcW w:w="33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E83D72C" w14:textId="77777777" w:rsidR="00B856ED" w:rsidRPr="009E0F3E" w:rsidRDefault="00B856ED" w:rsidP="00D521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107"/>
              <w:rPr>
                <w:rFonts w:ascii="Arial" w:eastAsia="Times New Roman" w:hAnsi="Arial" w:cs="Arial"/>
                <w:spacing w:val="-2"/>
                <w:kern w:val="0"/>
                <w:sz w:val="22"/>
                <w:szCs w:val="22"/>
                <w:lang w:eastAsia="it-IT"/>
                <w14:ligatures w14:val="none"/>
              </w:rPr>
            </w:pPr>
            <w:r w:rsidRPr="009E0F3E">
              <w:rPr>
                <w:rFonts w:ascii="Arial" w:eastAsia="Times New Roman" w:hAnsi="Arial" w:cs="Arial"/>
                <w:spacing w:val="-2"/>
                <w:kern w:val="0"/>
                <w:sz w:val="22"/>
                <w:szCs w:val="22"/>
                <w:lang w:eastAsia="it-IT"/>
                <w14:ligatures w14:val="none"/>
              </w:rPr>
              <w:t>Indirizzo/Località</w:t>
            </w:r>
          </w:p>
        </w:tc>
        <w:tc>
          <w:tcPr>
            <w:tcW w:w="60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2E2669C" w14:textId="77777777" w:rsidR="00B856ED" w:rsidRPr="009E0F3E" w:rsidRDefault="00B856ED" w:rsidP="00D521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B856ED" w:rsidRPr="009E0F3E" w14:paraId="796534C6" w14:textId="77777777" w:rsidTr="00D521D3">
        <w:trPr>
          <w:trHeight w:val="328"/>
        </w:trPr>
        <w:tc>
          <w:tcPr>
            <w:tcW w:w="33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BD2F14E" w14:textId="77777777" w:rsidR="00B856ED" w:rsidRPr="009E0F3E" w:rsidRDefault="00B856ED" w:rsidP="00D521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0" w:after="0" w:line="240" w:lineRule="auto"/>
              <w:ind w:left="107"/>
              <w:rPr>
                <w:rFonts w:ascii="Arial" w:eastAsia="Times New Roman" w:hAnsi="Arial" w:cs="Arial"/>
                <w:spacing w:val="-2"/>
                <w:kern w:val="0"/>
                <w:sz w:val="22"/>
                <w:szCs w:val="22"/>
                <w:lang w:eastAsia="it-IT"/>
                <w14:ligatures w14:val="none"/>
              </w:rPr>
            </w:pPr>
            <w:r w:rsidRPr="009E0F3E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Foglio/i</w:t>
            </w:r>
            <w:r w:rsidRPr="009E0F3E">
              <w:rPr>
                <w:rFonts w:ascii="Arial" w:eastAsia="Times New Roman" w:hAnsi="Arial" w:cs="Arial"/>
                <w:spacing w:val="-5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9E0F3E">
              <w:rPr>
                <w:rFonts w:ascii="Arial" w:eastAsia="Times New Roman" w:hAnsi="Arial" w:cs="Arial"/>
                <w:spacing w:val="-2"/>
                <w:kern w:val="0"/>
                <w:sz w:val="22"/>
                <w:szCs w:val="22"/>
                <w:lang w:eastAsia="it-IT"/>
                <w14:ligatures w14:val="none"/>
              </w:rPr>
              <w:t>catastale/i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6800C51" w14:textId="77777777" w:rsidR="00B856ED" w:rsidRPr="009E0F3E" w:rsidRDefault="00B856ED" w:rsidP="00D521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B856ED" w:rsidRPr="009E0F3E" w14:paraId="5FC7670D" w14:textId="77777777" w:rsidTr="00D521D3">
        <w:trPr>
          <w:trHeight w:val="328"/>
        </w:trPr>
        <w:tc>
          <w:tcPr>
            <w:tcW w:w="33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AA6765B" w14:textId="77777777" w:rsidR="00B856ED" w:rsidRPr="009E0F3E" w:rsidRDefault="00B856ED" w:rsidP="00D521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8" w:after="0" w:line="240" w:lineRule="auto"/>
              <w:ind w:left="107"/>
              <w:rPr>
                <w:rFonts w:ascii="Arial" w:eastAsia="Times New Roman" w:hAnsi="Arial" w:cs="Arial"/>
                <w:spacing w:val="-2"/>
                <w:kern w:val="0"/>
                <w:sz w:val="22"/>
                <w:szCs w:val="22"/>
                <w:lang w:eastAsia="it-IT"/>
                <w14:ligatures w14:val="none"/>
              </w:rPr>
            </w:pPr>
            <w:r w:rsidRPr="009E0F3E">
              <w:rPr>
                <w:rFonts w:ascii="Arial" w:eastAsia="Times New Roman" w:hAnsi="Arial" w:cs="Arial"/>
                <w:spacing w:val="-2"/>
                <w:kern w:val="0"/>
                <w:sz w:val="22"/>
                <w:szCs w:val="22"/>
                <w:lang w:eastAsia="it-IT"/>
                <w14:ligatures w14:val="none"/>
              </w:rPr>
              <w:t>Particella/e</w:t>
            </w:r>
          </w:p>
        </w:tc>
        <w:tc>
          <w:tcPr>
            <w:tcW w:w="604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F176697" w14:textId="77777777" w:rsidR="00B856ED" w:rsidRPr="009E0F3E" w:rsidRDefault="00B856ED" w:rsidP="00D521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B856ED" w:rsidRPr="009E0F3E" w14:paraId="3118E0CE" w14:textId="77777777" w:rsidTr="00D521D3">
        <w:trPr>
          <w:trHeight w:val="858"/>
        </w:trPr>
        <w:tc>
          <w:tcPr>
            <w:tcW w:w="33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C94066" w14:textId="77777777" w:rsidR="00B856ED" w:rsidRPr="009E0F3E" w:rsidRDefault="00B856ED" w:rsidP="00D521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0" w:line="240" w:lineRule="auto"/>
              <w:ind w:left="107"/>
              <w:rPr>
                <w:rFonts w:ascii="Arial" w:eastAsia="Times New Roman" w:hAnsi="Arial" w:cs="Arial"/>
                <w:spacing w:val="-5"/>
                <w:kern w:val="0"/>
                <w:sz w:val="22"/>
                <w:szCs w:val="22"/>
                <w:lang w:eastAsia="it-IT"/>
                <w14:ligatures w14:val="none"/>
              </w:rPr>
            </w:pPr>
            <w:r w:rsidRPr="009E0F3E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lastRenderedPageBreak/>
              <w:t>Ricadente</w:t>
            </w:r>
            <w:r w:rsidRPr="009E0F3E">
              <w:rPr>
                <w:rFonts w:ascii="Arial" w:eastAsia="Times New Roman" w:hAnsi="Arial" w:cs="Arial"/>
                <w:spacing w:val="-8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9E0F3E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all’interno</w:t>
            </w:r>
            <w:r w:rsidRPr="009E0F3E">
              <w:rPr>
                <w:rFonts w:ascii="Arial" w:eastAsia="Times New Roman" w:hAnsi="Arial" w:cs="Arial"/>
                <w:spacing w:val="-2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9E0F3E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della</w:t>
            </w:r>
            <w:r w:rsidRPr="009E0F3E">
              <w:rPr>
                <w:rFonts w:ascii="Arial" w:eastAsia="Times New Roman" w:hAnsi="Arial" w:cs="Arial"/>
                <w:spacing w:val="-6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9E0F3E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zona</w:t>
            </w:r>
            <w:r w:rsidRPr="009E0F3E">
              <w:rPr>
                <w:rFonts w:ascii="Arial" w:eastAsia="Times New Roman" w:hAnsi="Arial" w:cs="Arial"/>
                <w:spacing w:val="-3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9E0F3E">
              <w:rPr>
                <w:rFonts w:ascii="Arial" w:eastAsia="Times New Roman" w:hAnsi="Arial" w:cs="Arial"/>
                <w:spacing w:val="-5"/>
                <w:kern w:val="0"/>
                <w:sz w:val="22"/>
                <w:szCs w:val="22"/>
                <w:lang w:eastAsia="it-IT"/>
                <w14:ligatures w14:val="none"/>
              </w:rPr>
              <w:t>A)</w:t>
            </w:r>
          </w:p>
          <w:p w14:paraId="66B891B9" w14:textId="77777777" w:rsidR="00B856ED" w:rsidRPr="009E0F3E" w:rsidRDefault="00B856ED" w:rsidP="00D521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eastAsia="Times New Roman" w:hAnsi="Arial" w:cs="Arial"/>
                <w:spacing w:val="-2"/>
                <w:kern w:val="0"/>
                <w:sz w:val="22"/>
                <w:szCs w:val="22"/>
                <w:lang w:eastAsia="it-IT"/>
                <w14:ligatures w14:val="none"/>
              </w:rPr>
            </w:pPr>
            <w:r w:rsidRPr="009E0F3E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di</w:t>
            </w:r>
            <w:r w:rsidRPr="009E0F3E">
              <w:rPr>
                <w:rFonts w:ascii="Arial" w:eastAsia="Times New Roman" w:hAnsi="Arial" w:cs="Arial"/>
                <w:spacing w:val="-1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9E0F3E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cui</w:t>
            </w:r>
            <w:r w:rsidRPr="009E0F3E">
              <w:rPr>
                <w:rFonts w:ascii="Arial" w:eastAsia="Times New Roman" w:hAnsi="Arial" w:cs="Arial"/>
                <w:spacing w:val="-1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9E0F3E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al</w:t>
            </w:r>
            <w:r w:rsidRPr="009E0F3E">
              <w:rPr>
                <w:rFonts w:ascii="Arial" w:eastAsia="Times New Roman" w:hAnsi="Arial" w:cs="Arial"/>
                <w:spacing w:val="-1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9E0F3E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DM</w:t>
            </w:r>
            <w:r w:rsidRPr="009E0F3E">
              <w:rPr>
                <w:rFonts w:ascii="Arial" w:eastAsia="Times New Roman" w:hAnsi="Arial" w:cs="Arial"/>
                <w:spacing w:val="-2"/>
                <w:kern w:val="0"/>
                <w:sz w:val="22"/>
                <w:szCs w:val="22"/>
                <w:lang w:eastAsia="it-IT"/>
                <w14:ligatures w14:val="none"/>
              </w:rPr>
              <w:t xml:space="preserve"> 1444/1968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BB4C09" w14:textId="77777777" w:rsidR="00B856ED" w:rsidRPr="009E0F3E" w:rsidRDefault="00B856ED" w:rsidP="00B856ED">
            <w:pPr>
              <w:widowControl w:val="0"/>
              <w:numPr>
                <w:ilvl w:val="0"/>
                <w:numId w:val="4"/>
              </w:numPr>
              <w:tabs>
                <w:tab w:val="left" w:pos="424"/>
              </w:tabs>
              <w:kinsoku w:val="0"/>
              <w:overflowPunct w:val="0"/>
              <w:autoSpaceDE w:val="0"/>
              <w:autoSpaceDN w:val="0"/>
              <w:adjustRightInd w:val="0"/>
              <w:spacing w:before="108" w:after="0" w:line="322" w:lineRule="exact"/>
              <w:ind w:hanging="361"/>
              <w:rPr>
                <w:rFonts w:ascii="Arial" w:eastAsia="Times New Roman" w:hAnsi="Arial" w:cs="Arial"/>
                <w:spacing w:val="-5"/>
                <w:kern w:val="0"/>
                <w:sz w:val="22"/>
                <w:szCs w:val="22"/>
                <w:lang w:eastAsia="it-IT"/>
                <w14:ligatures w14:val="none"/>
              </w:rPr>
            </w:pPr>
            <w:r w:rsidRPr="009E0F3E">
              <w:rPr>
                <w:rFonts w:ascii="Arial" w:eastAsia="Times New Roman" w:hAnsi="Arial" w:cs="Arial"/>
                <w:spacing w:val="-5"/>
                <w:kern w:val="0"/>
                <w:sz w:val="22"/>
                <w:szCs w:val="22"/>
                <w:lang w:eastAsia="it-IT"/>
                <w14:ligatures w14:val="none"/>
              </w:rPr>
              <w:t>sì</w:t>
            </w:r>
          </w:p>
          <w:p w14:paraId="1960C957" w14:textId="77777777" w:rsidR="00B856ED" w:rsidRPr="009E0F3E" w:rsidRDefault="00B856ED" w:rsidP="00B856ED">
            <w:pPr>
              <w:widowControl w:val="0"/>
              <w:numPr>
                <w:ilvl w:val="0"/>
                <w:numId w:val="4"/>
              </w:numPr>
              <w:tabs>
                <w:tab w:val="left" w:pos="42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hanging="361"/>
              <w:rPr>
                <w:rFonts w:ascii="Arial" w:eastAsia="Times New Roman" w:hAnsi="Arial" w:cs="Arial"/>
                <w:spacing w:val="-5"/>
                <w:kern w:val="0"/>
                <w:sz w:val="22"/>
                <w:szCs w:val="22"/>
                <w:lang w:eastAsia="it-IT"/>
                <w14:ligatures w14:val="none"/>
              </w:rPr>
            </w:pPr>
            <w:r w:rsidRPr="009E0F3E">
              <w:rPr>
                <w:rFonts w:ascii="Arial" w:eastAsia="Times New Roman" w:hAnsi="Arial" w:cs="Arial"/>
                <w:spacing w:val="-5"/>
                <w:kern w:val="0"/>
                <w:sz w:val="22"/>
                <w:szCs w:val="22"/>
                <w:lang w:eastAsia="it-IT"/>
                <w14:ligatures w14:val="none"/>
              </w:rPr>
              <w:t>no</w:t>
            </w:r>
          </w:p>
        </w:tc>
      </w:tr>
    </w:tbl>
    <w:p w14:paraId="2274FC47" w14:textId="77777777" w:rsidR="00B856ED" w:rsidRPr="009E0F3E" w:rsidRDefault="00B856ED" w:rsidP="00B856E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</w:pPr>
    </w:p>
    <w:p w14:paraId="7CFF0788" w14:textId="77777777" w:rsidR="00B856ED" w:rsidRPr="009E0F3E" w:rsidRDefault="00B856ED" w:rsidP="00B856E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6"/>
        <w:gridCol w:w="4907"/>
      </w:tblGrid>
      <w:tr w:rsidR="00B856ED" w:rsidRPr="009E0F3E" w14:paraId="0E5A2249" w14:textId="77777777" w:rsidTr="00D521D3">
        <w:trPr>
          <w:trHeight w:val="310"/>
        </w:trPr>
        <w:tc>
          <w:tcPr>
            <w:tcW w:w="941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</w:tcPr>
          <w:p w14:paraId="5ED0E125" w14:textId="77777777" w:rsidR="00B856ED" w:rsidRPr="009E0F3E" w:rsidRDefault="00B856ED" w:rsidP="00D521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07"/>
              <w:rPr>
                <w:rFonts w:ascii="Arial" w:eastAsia="Times New Roman" w:hAnsi="Arial" w:cs="Arial"/>
                <w:b/>
                <w:bCs/>
                <w:spacing w:val="-2"/>
                <w:kern w:val="0"/>
                <w:sz w:val="22"/>
                <w:szCs w:val="22"/>
                <w:lang w:eastAsia="it-IT"/>
                <w14:ligatures w14:val="none"/>
              </w:rPr>
            </w:pPr>
            <w:r w:rsidRPr="009E0F3E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  <w:t>DATI</w:t>
            </w:r>
            <w:r w:rsidRPr="009E0F3E">
              <w:rPr>
                <w:rFonts w:ascii="Arial" w:eastAsia="Times New Roman" w:hAnsi="Arial" w:cs="Arial"/>
                <w:b/>
                <w:bCs/>
                <w:spacing w:val="-6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9E0F3E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  <w:t>TECNICI</w:t>
            </w:r>
            <w:r w:rsidRPr="009E0F3E">
              <w:rPr>
                <w:rFonts w:ascii="Arial" w:eastAsia="Times New Roman" w:hAnsi="Arial" w:cs="Arial"/>
                <w:b/>
                <w:bCs/>
                <w:spacing w:val="-3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9E0F3E">
              <w:rPr>
                <w:rFonts w:ascii="Arial" w:eastAsia="Times New Roman" w:hAnsi="Arial" w:cs="Arial"/>
                <w:b/>
                <w:bCs/>
                <w:spacing w:val="-2"/>
                <w:kern w:val="0"/>
                <w:sz w:val="22"/>
                <w:szCs w:val="22"/>
                <w:lang w:eastAsia="it-IT"/>
                <w14:ligatures w14:val="none"/>
              </w:rPr>
              <w:t>DELL’IMPIANTO</w:t>
            </w:r>
          </w:p>
        </w:tc>
      </w:tr>
      <w:tr w:rsidR="00B856ED" w:rsidRPr="009E0F3E" w14:paraId="2A102702" w14:textId="77777777" w:rsidTr="00D521D3">
        <w:trPr>
          <w:trHeight w:val="311"/>
        </w:trPr>
        <w:tc>
          <w:tcPr>
            <w:tcW w:w="45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2E1F5D4" w14:textId="77777777" w:rsidR="00B856ED" w:rsidRPr="009E0F3E" w:rsidRDefault="00B856ED" w:rsidP="00D521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107"/>
              <w:rPr>
                <w:rFonts w:ascii="Arial" w:eastAsia="Times New Roman" w:hAnsi="Arial" w:cs="Arial"/>
                <w:spacing w:val="-4"/>
                <w:kern w:val="0"/>
                <w:sz w:val="22"/>
                <w:szCs w:val="22"/>
                <w:lang w:eastAsia="it-IT"/>
                <w14:ligatures w14:val="none"/>
              </w:rPr>
            </w:pPr>
            <w:r w:rsidRPr="009E0F3E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Potenza</w:t>
            </w:r>
            <w:r w:rsidRPr="009E0F3E">
              <w:rPr>
                <w:rFonts w:ascii="Arial" w:eastAsia="Times New Roman" w:hAnsi="Arial" w:cs="Arial"/>
                <w:spacing w:val="-7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9E0F3E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di picco</w:t>
            </w:r>
            <w:r w:rsidRPr="009E0F3E">
              <w:rPr>
                <w:rFonts w:ascii="Arial" w:eastAsia="Times New Roman" w:hAnsi="Arial" w:cs="Arial"/>
                <w:spacing w:val="-5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9E0F3E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installata</w:t>
            </w:r>
            <w:r w:rsidRPr="009E0F3E">
              <w:rPr>
                <w:rFonts w:ascii="Arial" w:eastAsia="Times New Roman" w:hAnsi="Arial" w:cs="Arial"/>
                <w:spacing w:val="-6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9E0F3E">
              <w:rPr>
                <w:rFonts w:ascii="Arial" w:eastAsia="Times New Roman" w:hAnsi="Arial" w:cs="Arial"/>
                <w:spacing w:val="-4"/>
                <w:kern w:val="0"/>
                <w:sz w:val="22"/>
                <w:szCs w:val="22"/>
                <w:lang w:eastAsia="it-IT"/>
                <w14:ligatures w14:val="none"/>
              </w:rPr>
              <w:t>(kWp)</w:t>
            </w:r>
          </w:p>
        </w:tc>
        <w:tc>
          <w:tcPr>
            <w:tcW w:w="49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1A09F68" w14:textId="77777777" w:rsidR="00B856ED" w:rsidRPr="009E0F3E" w:rsidRDefault="00B856ED" w:rsidP="00D521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B856ED" w:rsidRPr="009E0F3E" w14:paraId="7DE2E146" w14:textId="77777777" w:rsidTr="00D521D3">
        <w:trPr>
          <w:trHeight w:val="328"/>
        </w:trPr>
        <w:tc>
          <w:tcPr>
            <w:tcW w:w="45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8B5437B" w14:textId="77777777" w:rsidR="00B856ED" w:rsidRPr="009E0F3E" w:rsidRDefault="00B856ED" w:rsidP="00D521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0" w:after="0" w:line="240" w:lineRule="auto"/>
              <w:ind w:left="107"/>
              <w:rPr>
                <w:rFonts w:ascii="Arial" w:eastAsia="Times New Roman" w:hAnsi="Arial" w:cs="Arial"/>
                <w:spacing w:val="-4"/>
                <w:kern w:val="0"/>
                <w:sz w:val="22"/>
                <w:szCs w:val="22"/>
                <w:lang w:eastAsia="it-IT"/>
                <w14:ligatures w14:val="none"/>
              </w:rPr>
            </w:pPr>
            <w:r w:rsidRPr="009E0F3E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Superficie</w:t>
            </w:r>
            <w:r w:rsidRPr="009E0F3E">
              <w:rPr>
                <w:rFonts w:ascii="Arial" w:eastAsia="Times New Roman" w:hAnsi="Arial" w:cs="Arial"/>
                <w:spacing w:val="-4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9E0F3E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captante</w:t>
            </w:r>
            <w:r w:rsidRPr="009E0F3E">
              <w:rPr>
                <w:rFonts w:ascii="Arial" w:eastAsia="Times New Roman" w:hAnsi="Arial" w:cs="Arial"/>
                <w:spacing w:val="-2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9E0F3E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totale</w:t>
            </w:r>
            <w:r w:rsidRPr="009E0F3E">
              <w:rPr>
                <w:rFonts w:ascii="Arial" w:eastAsia="Times New Roman" w:hAnsi="Arial" w:cs="Arial"/>
                <w:spacing w:val="-6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9E0F3E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dei</w:t>
            </w:r>
            <w:r w:rsidRPr="009E0F3E">
              <w:rPr>
                <w:rFonts w:ascii="Arial" w:eastAsia="Times New Roman" w:hAnsi="Arial" w:cs="Arial"/>
                <w:spacing w:val="-3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9E0F3E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pannelli</w:t>
            </w:r>
            <w:r w:rsidRPr="009E0F3E">
              <w:rPr>
                <w:rFonts w:ascii="Arial" w:eastAsia="Times New Roman" w:hAnsi="Arial" w:cs="Arial"/>
                <w:spacing w:val="-4"/>
                <w:kern w:val="0"/>
                <w:sz w:val="22"/>
                <w:szCs w:val="22"/>
                <w:lang w:eastAsia="it-IT"/>
                <w14:ligatures w14:val="none"/>
              </w:rPr>
              <w:t xml:space="preserve"> (m</w:t>
            </w:r>
            <w:r w:rsidRPr="009E0F3E">
              <w:rPr>
                <w:rFonts w:ascii="Arial" w:eastAsia="Times New Roman" w:hAnsi="Arial" w:cs="Arial"/>
                <w:spacing w:val="-4"/>
                <w:kern w:val="0"/>
                <w:sz w:val="22"/>
                <w:szCs w:val="22"/>
                <w:vertAlign w:val="superscript"/>
                <w:lang w:eastAsia="it-IT"/>
                <w14:ligatures w14:val="none"/>
              </w:rPr>
              <w:t>2</w:t>
            </w:r>
            <w:r w:rsidRPr="009E0F3E">
              <w:rPr>
                <w:rFonts w:ascii="Arial" w:eastAsia="Times New Roman" w:hAnsi="Arial" w:cs="Arial"/>
                <w:spacing w:val="-4"/>
                <w:kern w:val="0"/>
                <w:sz w:val="22"/>
                <w:szCs w:val="22"/>
                <w:lang w:eastAsia="it-IT"/>
                <w14:ligatures w14:val="none"/>
              </w:rPr>
              <w:t>)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CEA91A9" w14:textId="77777777" w:rsidR="00B856ED" w:rsidRPr="009E0F3E" w:rsidRDefault="00B856ED" w:rsidP="00D521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B856ED" w:rsidRPr="009E0F3E" w14:paraId="12786C77" w14:textId="77777777" w:rsidTr="00D521D3">
        <w:trPr>
          <w:trHeight w:val="590"/>
        </w:trPr>
        <w:tc>
          <w:tcPr>
            <w:tcW w:w="45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3E93564" w14:textId="77777777" w:rsidR="00B856ED" w:rsidRPr="009E0F3E" w:rsidRDefault="00B856ED" w:rsidP="00D521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eastAsia="Times New Roman" w:hAnsi="Arial" w:cs="Arial"/>
                <w:spacing w:val="-4"/>
                <w:kern w:val="0"/>
                <w:sz w:val="22"/>
                <w:szCs w:val="22"/>
                <w:lang w:eastAsia="it-IT"/>
                <w14:ligatures w14:val="none"/>
              </w:rPr>
            </w:pPr>
            <w:r w:rsidRPr="009E0F3E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Superficie</w:t>
            </w:r>
            <w:r w:rsidRPr="009E0F3E">
              <w:rPr>
                <w:rFonts w:ascii="Arial" w:eastAsia="Times New Roman" w:hAnsi="Arial" w:cs="Arial"/>
                <w:spacing w:val="-5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9E0F3E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di</w:t>
            </w:r>
            <w:r w:rsidRPr="009E0F3E">
              <w:rPr>
                <w:rFonts w:ascii="Arial" w:eastAsia="Times New Roman" w:hAnsi="Arial" w:cs="Arial"/>
                <w:spacing w:val="-6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9E0F3E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suolo</w:t>
            </w:r>
            <w:r w:rsidRPr="009E0F3E">
              <w:rPr>
                <w:rFonts w:ascii="Arial" w:eastAsia="Times New Roman" w:hAnsi="Arial" w:cs="Arial"/>
                <w:spacing w:val="-7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9E0F3E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occupata</w:t>
            </w:r>
            <w:r w:rsidRPr="009E0F3E">
              <w:rPr>
                <w:rFonts w:ascii="Arial" w:eastAsia="Times New Roman" w:hAnsi="Arial" w:cs="Arial"/>
                <w:spacing w:val="-5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9E0F3E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dall’impianto</w:t>
            </w:r>
            <w:r w:rsidRPr="009E0F3E">
              <w:rPr>
                <w:rFonts w:ascii="Arial" w:eastAsia="Times New Roman" w:hAnsi="Arial" w:cs="Arial"/>
                <w:spacing w:val="-3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9E0F3E">
              <w:rPr>
                <w:rFonts w:ascii="Arial" w:eastAsia="Times New Roman" w:hAnsi="Arial" w:cs="Arial"/>
                <w:spacing w:val="-4"/>
                <w:kern w:val="0"/>
                <w:sz w:val="22"/>
                <w:szCs w:val="22"/>
                <w:lang w:eastAsia="it-IT"/>
                <w14:ligatures w14:val="none"/>
              </w:rPr>
              <w:t>(m</w:t>
            </w:r>
            <w:r w:rsidRPr="009E0F3E">
              <w:rPr>
                <w:rFonts w:ascii="Arial" w:eastAsia="Times New Roman" w:hAnsi="Arial" w:cs="Arial"/>
                <w:spacing w:val="-4"/>
                <w:kern w:val="0"/>
                <w:sz w:val="22"/>
                <w:szCs w:val="22"/>
                <w:vertAlign w:val="superscript"/>
                <w:lang w:eastAsia="it-IT"/>
                <w14:ligatures w14:val="none"/>
              </w:rPr>
              <w:t>2</w:t>
            </w:r>
            <w:r w:rsidRPr="009E0F3E">
              <w:rPr>
                <w:rFonts w:ascii="Arial" w:eastAsia="Times New Roman" w:hAnsi="Arial" w:cs="Arial"/>
                <w:spacing w:val="-4"/>
                <w:kern w:val="0"/>
                <w:sz w:val="22"/>
                <w:szCs w:val="22"/>
                <w:lang w:eastAsia="it-IT"/>
                <w14:ligatures w14:val="none"/>
              </w:rPr>
              <w:t>)</w:t>
            </w:r>
          </w:p>
          <w:p w14:paraId="24B1F3A7" w14:textId="77777777" w:rsidR="00B856ED" w:rsidRPr="009E0F3E" w:rsidRDefault="00B856ED" w:rsidP="00D521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eastAsia="Times New Roman" w:hAnsi="Arial" w:cs="Arial"/>
                <w:spacing w:val="-4"/>
                <w:kern w:val="0"/>
                <w:sz w:val="22"/>
                <w:szCs w:val="22"/>
                <w:vertAlign w:val="superscript"/>
                <w:lang w:eastAsia="it-IT"/>
                <w14:ligatures w14:val="none"/>
              </w:rPr>
            </w:pPr>
            <w:r w:rsidRPr="009E0F3E">
              <w:rPr>
                <w:rFonts w:ascii="Arial" w:eastAsia="Times New Roman" w:hAnsi="Arial" w:cs="Arial"/>
                <w:spacing w:val="-4"/>
                <w:kern w:val="0"/>
                <w:sz w:val="22"/>
                <w:szCs w:val="22"/>
                <w:lang w:eastAsia="it-IT"/>
                <w14:ligatures w14:val="none"/>
              </w:rPr>
              <w:t>(se a terra)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9DD1B98" w14:textId="77777777" w:rsidR="00B856ED" w:rsidRPr="009E0F3E" w:rsidRDefault="00B856ED" w:rsidP="00D521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B856ED" w:rsidRPr="009E0F3E" w14:paraId="5CF5723B" w14:textId="77777777" w:rsidTr="00D521D3">
        <w:trPr>
          <w:trHeight w:val="590"/>
        </w:trPr>
        <w:tc>
          <w:tcPr>
            <w:tcW w:w="45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0E5C754" w14:textId="77777777" w:rsidR="00B856ED" w:rsidRPr="009E0F3E" w:rsidRDefault="00B856ED" w:rsidP="00D521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0" w:line="240" w:lineRule="auto"/>
              <w:ind w:left="107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  <w:r w:rsidRPr="009E0F3E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Impianto</w:t>
            </w:r>
            <w:r w:rsidRPr="009E0F3E">
              <w:rPr>
                <w:rFonts w:ascii="Arial" w:eastAsia="Times New Roman" w:hAnsi="Arial" w:cs="Arial"/>
                <w:spacing w:val="-4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9E0F3E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aderente</w:t>
            </w:r>
            <w:r w:rsidRPr="009E0F3E">
              <w:rPr>
                <w:rFonts w:ascii="Arial" w:eastAsia="Times New Roman" w:hAnsi="Arial" w:cs="Arial"/>
                <w:spacing w:val="-1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9E0F3E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al</w:t>
            </w:r>
            <w:r w:rsidRPr="009E0F3E">
              <w:rPr>
                <w:rFonts w:ascii="Arial" w:eastAsia="Times New Roman" w:hAnsi="Arial" w:cs="Arial"/>
                <w:spacing w:val="-5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9E0F3E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tetto</w:t>
            </w:r>
            <w:r w:rsidRPr="009E0F3E">
              <w:rPr>
                <w:rFonts w:ascii="Arial" w:eastAsia="Times New Roman" w:hAnsi="Arial" w:cs="Arial"/>
                <w:spacing w:val="-4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9E0F3E">
              <w:rPr>
                <w:rFonts w:ascii="Arial" w:eastAsia="Times New Roman" w:hAnsi="Arial" w:cs="Arial"/>
                <w:spacing w:val="-2"/>
                <w:kern w:val="0"/>
                <w:sz w:val="22"/>
                <w:szCs w:val="22"/>
                <w:lang w:eastAsia="it-IT"/>
                <w14:ligatures w14:val="none"/>
              </w:rPr>
              <w:t>dell’edificio o della pensilina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A1CC0E5" w14:textId="77777777" w:rsidR="00B856ED" w:rsidRPr="009E0F3E" w:rsidRDefault="00B856ED" w:rsidP="00B856ED">
            <w:pPr>
              <w:widowControl w:val="0"/>
              <w:numPr>
                <w:ilvl w:val="0"/>
                <w:numId w:val="3"/>
              </w:numPr>
              <w:tabs>
                <w:tab w:val="left" w:pos="432"/>
              </w:tabs>
              <w:kinsoku w:val="0"/>
              <w:overflowPunct w:val="0"/>
              <w:autoSpaceDE w:val="0"/>
              <w:autoSpaceDN w:val="0"/>
              <w:adjustRightInd w:val="0"/>
              <w:spacing w:before="16" w:after="0" w:line="322" w:lineRule="exact"/>
              <w:ind w:hanging="361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  <w:r w:rsidRPr="009E0F3E">
              <w:rPr>
                <w:rFonts w:ascii="Arial" w:eastAsia="Times New Roman" w:hAnsi="Arial" w:cs="Arial"/>
                <w:spacing w:val="-5"/>
                <w:kern w:val="0"/>
                <w:sz w:val="22"/>
                <w:szCs w:val="22"/>
                <w:lang w:eastAsia="it-IT"/>
                <w14:ligatures w14:val="none"/>
              </w:rPr>
              <w:t>sì</w:t>
            </w:r>
          </w:p>
          <w:p w14:paraId="3C211A29" w14:textId="77777777" w:rsidR="00B856ED" w:rsidRPr="00B06636" w:rsidRDefault="00B856ED" w:rsidP="00B856ED">
            <w:pPr>
              <w:widowControl w:val="0"/>
              <w:numPr>
                <w:ilvl w:val="0"/>
                <w:numId w:val="3"/>
              </w:numPr>
              <w:tabs>
                <w:tab w:val="left" w:pos="432"/>
              </w:tabs>
              <w:kinsoku w:val="0"/>
              <w:overflowPunct w:val="0"/>
              <w:autoSpaceDE w:val="0"/>
              <w:autoSpaceDN w:val="0"/>
              <w:adjustRightInd w:val="0"/>
              <w:spacing w:before="16" w:after="0" w:line="322" w:lineRule="exact"/>
              <w:ind w:hanging="361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  <w:r w:rsidRPr="009E0F3E">
              <w:rPr>
                <w:rFonts w:ascii="Arial" w:eastAsia="Times New Roman" w:hAnsi="Arial" w:cs="Arial"/>
                <w:spacing w:val="-5"/>
                <w:kern w:val="0"/>
                <w:sz w:val="22"/>
                <w:szCs w:val="22"/>
                <w:lang w:eastAsia="it-IT"/>
                <w14:ligatures w14:val="none"/>
              </w:rPr>
              <w:t>no</w:t>
            </w:r>
          </w:p>
        </w:tc>
      </w:tr>
      <w:tr w:rsidR="00B856ED" w:rsidRPr="009E0F3E" w14:paraId="63F59353" w14:textId="77777777" w:rsidTr="00D521D3">
        <w:trPr>
          <w:trHeight w:val="590"/>
        </w:trPr>
        <w:tc>
          <w:tcPr>
            <w:tcW w:w="45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F2C2B62" w14:textId="77777777" w:rsidR="00B856ED" w:rsidRPr="009E0F3E" w:rsidRDefault="00B856ED" w:rsidP="00D521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0" w:line="240" w:lineRule="auto"/>
              <w:ind w:left="107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  <w:r w:rsidRPr="009E0F3E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Potenza nominale sistema di accumulo (kWh)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C89224B" w14:textId="77777777" w:rsidR="00B856ED" w:rsidRPr="009E0F3E" w:rsidRDefault="00B856ED" w:rsidP="00D521D3">
            <w:pPr>
              <w:widowControl w:val="0"/>
              <w:tabs>
                <w:tab w:val="left" w:pos="432"/>
              </w:tabs>
              <w:kinsoku w:val="0"/>
              <w:overflowPunct w:val="0"/>
              <w:autoSpaceDE w:val="0"/>
              <w:autoSpaceDN w:val="0"/>
              <w:adjustRightInd w:val="0"/>
              <w:spacing w:before="16" w:after="0" w:line="322" w:lineRule="exact"/>
              <w:ind w:left="431"/>
              <w:rPr>
                <w:rFonts w:ascii="Arial" w:eastAsia="Times New Roman" w:hAnsi="Arial" w:cs="Arial"/>
                <w:spacing w:val="-5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</w:tbl>
    <w:p w14:paraId="5F21CF8F" w14:textId="77777777" w:rsidR="00B856ED" w:rsidRPr="009E0F3E" w:rsidRDefault="00B856ED" w:rsidP="00B856E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</w:p>
    <w:p w14:paraId="2F249D2F" w14:textId="77777777" w:rsidR="00B856ED" w:rsidRPr="009E0F3E" w:rsidRDefault="00B856ED" w:rsidP="00B856ED">
      <w:pPr>
        <w:widowControl w:val="0"/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0"/>
        <w:gridCol w:w="948"/>
        <w:gridCol w:w="994"/>
        <w:gridCol w:w="1031"/>
        <w:gridCol w:w="243"/>
        <w:gridCol w:w="428"/>
        <w:gridCol w:w="2829"/>
        <w:gridCol w:w="464"/>
        <w:gridCol w:w="908"/>
      </w:tblGrid>
      <w:tr w:rsidR="00B856ED" w:rsidRPr="009E0F3E" w14:paraId="0F15F34B" w14:textId="77777777" w:rsidTr="00D521D3">
        <w:trPr>
          <w:trHeight w:val="308"/>
        </w:trPr>
        <w:tc>
          <w:tcPr>
            <w:tcW w:w="9415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</w:tcPr>
          <w:p w14:paraId="2AAECDB2" w14:textId="77777777" w:rsidR="00B856ED" w:rsidRPr="009E0F3E" w:rsidRDefault="00B856ED" w:rsidP="00D521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07"/>
              <w:rPr>
                <w:rFonts w:ascii="Arial" w:eastAsia="Times New Roman" w:hAnsi="Arial" w:cs="Arial"/>
                <w:b/>
                <w:bCs/>
                <w:spacing w:val="-2"/>
                <w:kern w:val="0"/>
                <w:sz w:val="22"/>
                <w:szCs w:val="22"/>
                <w:lang w:eastAsia="it-IT"/>
                <w14:ligatures w14:val="none"/>
              </w:rPr>
            </w:pPr>
            <w:r w:rsidRPr="009E0F3E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  <w:t>DATI</w:t>
            </w:r>
            <w:r w:rsidRPr="009E0F3E">
              <w:rPr>
                <w:rFonts w:ascii="Arial" w:eastAsia="Times New Roman" w:hAnsi="Arial" w:cs="Arial"/>
                <w:b/>
                <w:bCs/>
                <w:spacing w:val="-2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9E0F3E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  <w:t>DEL</w:t>
            </w:r>
            <w:r w:rsidRPr="009E0F3E">
              <w:rPr>
                <w:rFonts w:ascii="Arial" w:eastAsia="Times New Roman" w:hAnsi="Arial" w:cs="Arial"/>
                <w:b/>
                <w:bCs/>
                <w:spacing w:val="-2"/>
                <w:kern w:val="0"/>
                <w:sz w:val="22"/>
                <w:szCs w:val="22"/>
                <w:lang w:eastAsia="it-IT"/>
                <w14:ligatures w14:val="none"/>
              </w:rPr>
              <w:t xml:space="preserve"> PROGETTISTA</w:t>
            </w:r>
          </w:p>
        </w:tc>
      </w:tr>
      <w:tr w:rsidR="00B856ED" w:rsidRPr="009E0F3E" w14:paraId="5AF3F011" w14:textId="77777777" w:rsidTr="00D521D3">
        <w:trPr>
          <w:trHeight w:val="311"/>
        </w:trPr>
        <w:tc>
          <w:tcPr>
            <w:tcW w:w="25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8233E9D" w14:textId="77777777" w:rsidR="00B856ED" w:rsidRPr="009E0F3E" w:rsidRDefault="00B856ED" w:rsidP="00D521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107"/>
              <w:rPr>
                <w:rFonts w:ascii="Arial" w:eastAsia="Times New Roman" w:hAnsi="Arial" w:cs="Arial"/>
                <w:spacing w:val="-2"/>
                <w:kern w:val="0"/>
                <w:sz w:val="22"/>
                <w:szCs w:val="22"/>
                <w:lang w:eastAsia="it-IT"/>
                <w14:ligatures w14:val="none"/>
              </w:rPr>
            </w:pPr>
            <w:r w:rsidRPr="009E0F3E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Nome</w:t>
            </w:r>
            <w:r w:rsidRPr="009E0F3E">
              <w:rPr>
                <w:rFonts w:ascii="Arial" w:eastAsia="Times New Roman" w:hAnsi="Arial" w:cs="Arial"/>
                <w:spacing w:val="-1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9E0F3E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e</w:t>
            </w:r>
            <w:r w:rsidRPr="009E0F3E">
              <w:rPr>
                <w:rFonts w:ascii="Arial" w:eastAsia="Times New Roman" w:hAnsi="Arial" w:cs="Arial"/>
                <w:spacing w:val="-2"/>
                <w:kern w:val="0"/>
                <w:sz w:val="22"/>
                <w:szCs w:val="22"/>
                <w:lang w:eastAsia="it-IT"/>
                <w14:ligatures w14:val="none"/>
              </w:rPr>
              <w:t xml:space="preserve"> Cognome</w:t>
            </w:r>
          </w:p>
        </w:tc>
        <w:tc>
          <w:tcPr>
            <w:tcW w:w="6897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B25F9FB" w14:textId="77777777" w:rsidR="00B856ED" w:rsidRPr="009E0F3E" w:rsidRDefault="00B856ED" w:rsidP="00D521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B856ED" w:rsidRPr="009E0F3E" w14:paraId="306072AB" w14:textId="77777777" w:rsidTr="00D521D3">
        <w:trPr>
          <w:trHeight w:val="330"/>
        </w:trPr>
        <w:tc>
          <w:tcPr>
            <w:tcW w:w="251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B4DACDE" w14:textId="77777777" w:rsidR="00B856ED" w:rsidRPr="009E0F3E" w:rsidRDefault="00B856ED" w:rsidP="00D521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0" w:after="0" w:line="240" w:lineRule="auto"/>
              <w:ind w:left="107"/>
              <w:rPr>
                <w:rFonts w:ascii="Arial" w:eastAsia="Times New Roman" w:hAnsi="Arial" w:cs="Arial"/>
                <w:spacing w:val="-2"/>
                <w:kern w:val="0"/>
                <w:sz w:val="22"/>
                <w:szCs w:val="22"/>
                <w:lang w:eastAsia="it-IT"/>
                <w14:ligatures w14:val="none"/>
              </w:rPr>
            </w:pPr>
            <w:r w:rsidRPr="009E0F3E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Titolo</w:t>
            </w:r>
            <w:r w:rsidRPr="009E0F3E">
              <w:rPr>
                <w:rFonts w:ascii="Arial" w:eastAsia="Times New Roman" w:hAnsi="Arial" w:cs="Arial"/>
                <w:spacing w:val="-3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9E0F3E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di</w:t>
            </w:r>
            <w:r w:rsidRPr="009E0F3E">
              <w:rPr>
                <w:rFonts w:ascii="Arial" w:eastAsia="Times New Roman" w:hAnsi="Arial" w:cs="Arial"/>
                <w:spacing w:val="-2"/>
                <w:kern w:val="0"/>
                <w:sz w:val="22"/>
                <w:szCs w:val="22"/>
                <w:lang w:eastAsia="it-IT"/>
                <w14:ligatures w14:val="none"/>
              </w:rPr>
              <w:t xml:space="preserve"> studio</w:t>
            </w:r>
          </w:p>
        </w:tc>
        <w:tc>
          <w:tcPr>
            <w:tcW w:w="68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DEDA1AE" w14:textId="77777777" w:rsidR="00B856ED" w:rsidRPr="009E0F3E" w:rsidRDefault="00B856ED" w:rsidP="00D521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B856ED" w:rsidRPr="009E0F3E" w14:paraId="661D91A1" w14:textId="77777777" w:rsidTr="00D521D3">
        <w:trPr>
          <w:trHeight w:val="328"/>
        </w:trPr>
        <w:tc>
          <w:tcPr>
            <w:tcW w:w="251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F1BD785" w14:textId="77777777" w:rsidR="00B856ED" w:rsidRPr="009E0F3E" w:rsidRDefault="00B856ED" w:rsidP="00D521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8" w:after="0" w:line="240" w:lineRule="auto"/>
              <w:ind w:left="107"/>
              <w:rPr>
                <w:rFonts w:ascii="Arial" w:eastAsia="Times New Roman" w:hAnsi="Arial" w:cs="Arial"/>
                <w:spacing w:val="-2"/>
                <w:kern w:val="0"/>
                <w:sz w:val="22"/>
                <w:szCs w:val="22"/>
                <w:lang w:eastAsia="it-IT"/>
                <w14:ligatures w14:val="none"/>
              </w:rPr>
            </w:pPr>
            <w:r w:rsidRPr="009E0F3E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Iscritto</w:t>
            </w:r>
            <w:r w:rsidRPr="009E0F3E">
              <w:rPr>
                <w:rFonts w:ascii="Arial" w:eastAsia="Times New Roman" w:hAnsi="Arial" w:cs="Arial"/>
                <w:spacing w:val="-3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9E0F3E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all’Albo</w:t>
            </w:r>
            <w:r w:rsidRPr="009E0F3E">
              <w:rPr>
                <w:rFonts w:ascii="Arial" w:eastAsia="Times New Roman" w:hAnsi="Arial" w:cs="Arial"/>
                <w:spacing w:val="-4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9E0F3E">
              <w:rPr>
                <w:rFonts w:ascii="Arial" w:eastAsia="Times New Roman" w:hAnsi="Arial" w:cs="Arial"/>
                <w:spacing w:val="-2"/>
                <w:kern w:val="0"/>
                <w:sz w:val="22"/>
                <w:szCs w:val="22"/>
                <w:lang w:eastAsia="it-IT"/>
                <w14:ligatures w14:val="none"/>
              </w:rPr>
              <w:t>dei/degli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7FB81" w14:textId="77777777" w:rsidR="00B856ED" w:rsidRPr="009E0F3E" w:rsidRDefault="00B856ED" w:rsidP="00D521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87D2D" w14:textId="77777777" w:rsidR="00B856ED" w:rsidRPr="009E0F3E" w:rsidRDefault="00B856ED" w:rsidP="00D521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8" w:after="0" w:line="240" w:lineRule="auto"/>
              <w:ind w:left="118"/>
              <w:rPr>
                <w:rFonts w:ascii="Arial" w:eastAsia="Times New Roman" w:hAnsi="Arial" w:cs="Arial"/>
                <w:spacing w:val="-5"/>
                <w:kern w:val="0"/>
                <w:sz w:val="22"/>
                <w:szCs w:val="22"/>
                <w:lang w:eastAsia="it-IT"/>
                <w14:ligatures w14:val="none"/>
              </w:rPr>
            </w:pPr>
            <w:r w:rsidRPr="009E0F3E">
              <w:rPr>
                <w:rFonts w:ascii="Arial" w:eastAsia="Times New Roman" w:hAnsi="Arial" w:cs="Arial"/>
                <w:spacing w:val="-5"/>
                <w:kern w:val="0"/>
                <w:sz w:val="22"/>
                <w:szCs w:val="22"/>
                <w:lang w:eastAsia="it-IT"/>
                <w14:ligatures w14:val="none"/>
              </w:rPr>
              <w:t>di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6DDBE" w14:textId="77777777" w:rsidR="00B856ED" w:rsidRPr="009E0F3E" w:rsidRDefault="00B856ED" w:rsidP="00D521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5BD47" w14:textId="77777777" w:rsidR="00B856ED" w:rsidRPr="009E0F3E" w:rsidRDefault="00B856ED" w:rsidP="00D521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8" w:after="0" w:line="240" w:lineRule="auto"/>
              <w:ind w:left="116"/>
              <w:rPr>
                <w:rFonts w:ascii="Arial" w:eastAsia="Times New Roman" w:hAnsi="Arial" w:cs="Arial"/>
                <w:spacing w:val="-5"/>
                <w:kern w:val="0"/>
                <w:sz w:val="22"/>
                <w:szCs w:val="22"/>
                <w:lang w:eastAsia="it-IT"/>
                <w14:ligatures w14:val="none"/>
              </w:rPr>
            </w:pPr>
            <w:r w:rsidRPr="009E0F3E">
              <w:rPr>
                <w:rFonts w:ascii="Arial" w:eastAsia="Times New Roman" w:hAnsi="Arial" w:cs="Arial"/>
                <w:spacing w:val="-5"/>
                <w:kern w:val="0"/>
                <w:sz w:val="22"/>
                <w:szCs w:val="22"/>
                <w:lang w:eastAsia="it-IT"/>
                <w14:ligatures w14:val="none"/>
              </w:rPr>
              <w:t>N°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A7B4546" w14:textId="77777777" w:rsidR="00B856ED" w:rsidRPr="009E0F3E" w:rsidRDefault="00B856ED" w:rsidP="00D521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B856ED" w:rsidRPr="009E0F3E" w14:paraId="05E886C5" w14:textId="77777777" w:rsidTr="00D521D3">
        <w:trPr>
          <w:trHeight w:val="330"/>
        </w:trPr>
        <w:tc>
          <w:tcPr>
            <w:tcW w:w="1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768A96E" w14:textId="77777777" w:rsidR="00B856ED" w:rsidRPr="009E0F3E" w:rsidRDefault="00B856ED" w:rsidP="00D521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0" w:after="0" w:line="240" w:lineRule="auto"/>
              <w:ind w:left="107"/>
              <w:rPr>
                <w:rFonts w:ascii="Arial" w:eastAsia="Times New Roman" w:hAnsi="Arial" w:cs="Arial"/>
                <w:spacing w:val="-2"/>
                <w:kern w:val="0"/>
                <w:sz w:val="22"/>
                <w:szCs w:val="22"/>
                <w:lang w:eastAsia="it-IT"/>
                <w14:ligatures w14:val="none"/>
              </w:rPr>
            </w:pPr>
            <w:r w:rsidRPr="009E0F3E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C.F.</w:t>
            </w:r>
            <w:r w:rsidRPr="009E0F3E">
              <w:rPr>
                <w:rFonts w:ascii="Arial" w:eastAsia="Times New Roman" w:hAnsi="Arial" w:cs="Arial"/>
                <w:spacing w:val="-3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9E0F3E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o</w:t>
            </w:r>
            <w:r w:rsidRPr="009E0F3E">
              <w:rPr>
                <w:rFonts w:ascii="Arial" w:eastAsia="Times New Roman" w:hAnsi="Arial" w:cs="Arial"/>
                <w:spacing w:val="-3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9E0F3E">
              <w:rPr>
                <w:rFonts w:ascii="Arial" w:eastAsia="Times New Roman" w:hAnsi="Arial" w:cs="Arial"/>
                <w:spacing w:val="-2"/>
                <w:kern w:val="0"/>
                <w:sz w:val="22"/>
                <w:szCs w:val="22"/>
                <w:lang w:eastAsia="it-IT"/>
                <w14:ligatures w14:val="none"/>
              </w:rPr>
              <w:t>P.IVA</w:t>
            </w:r>
          </w:p>
        </w:tc>
        <w:tc>
          <w:tcPr>
            <w:tcW w:w="78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5388F91" w14:textId="77777777" w:rsidR="00B856ED" w:rsidRPr="009E0F3E" w:rsidRDefault="00B856ED" w:rsidP="00D521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B856ED" w:rsidRPr="009E0F3E" w14:paraId="64DFBD24" w14:textId="77777777" w:rsidTr="00D521D3">
        <w:trPr>
          <w:trHeight w:val="330"/>
        </w:trPr>
        <w:tc>
          <w:tcPr>
            <w:tcW w:w="15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486E5EB" w14:textId="77777777" w:rsidR="00B856ED" w:rsidRPr="009E0F3E" w:rsidRDefault="00B856ED" w:rsidP="00D521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0" w:after="0" w:line="240" w:lineRule="auto"/>
              <w:ind w:left="107"/>
              <w:rPr>
                <w:rFonts w:ascii="Arial" w:eastAsia="Times New Roman" w:hAnsi="Arial" w:cs="Arial"/>
                <w:spacing w:val="-2"/>
                <w:kern w:val="0"/>
                <w:sz w:val="22"/>
                <w:szCs w:val="22"/>
                <w:lang w:eastAsia="it-IT"/>
                <w14:ligatures w14:val="none"/>
              </w:rPr>
            </w:pPr>
            <w:r w:rsidRPr="009E0F3E">
              <w:rPr>
                <w:rFonts w:ascii="Arial" w:eastAsia="Times New Roman" w:hAnsi="Arial" w:cs="Arial"/>
                <w:spacing w:val="-2"/>
                <w:kern w:val="0"/>
                <w:sz w:val="22"/>
                <w:szCs w:val="22"/>
                <w:lang w:eastAsia="it-IT"/>
                <w14:ligatures w14:val="none"/>
              </w:rPr>
              <w:t>Telefono</w:t>
            </w:r>
          </w:p>
        </w:tc>
        <w:tc>
          <w:tcPr>
            <w:tcW w:w="1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62F449D" w14:textId="77777777" w:rsidR="00B856ED" w:rsidRPr="009E0F3E" w:rsidRDefault="00B856ED" w:rsidP="00D521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E67DF26" w14:textId="77777777" w:rsidR="00B856ED" w:rsidRPr="009E0F3E" w:rsidRDefault="00B856ED" w:rsidP="00D521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0" w:after="0" w:line="240" w:lineRule="auto"/>
              <w:ind w:left="117"/>
              <w:rPr>
                <w:rFonts w:ascii="Arial" w:eastAsia="Times New Roman" w:hAnsi="Arial" w:cs="Arial"/>
                <w:spacing w:val="-5"/>
                <w:kern w:val="0"/>
                <w:sz w:val="22"/>
                <w:szCs w:val="22"/>
                <w:lang w:eastAsia="it-IT"/>
                <w14:ligatures w14:val="none"/>
              </w:rPr>
            </w:pPr>
            <w:r w:rsidRPr="009E0F3E">
              <w:rPr>
                <w:rFonts w:ascii="Arial" w:eastAsia="Times New Roman" w:hAnsi="Arial" w:cs="Arial"/>
                <w:spacing w:val="-2"/>
                <w:kern w:val="0"/>
                <w:sz w:val="22"/>
                <w:szCs w:val="22"/>
                <w:lang w:eastAsia="it-IT"/>
                <w14:ligatures w14:val="none"/>
              </w:rPr>
              <w:t>e-</w:t>
            </w:r>
            <w:r w:rsidRPr="009E0F3E">
              <w:rPr>
                <w:rFonts w:ascii="Arial" w:eastAsia="Times New Roman" w:hAnsi="Arial" w:cs="Arial"/>
                <w:spacing w:val="-4"/>
                <w:kern w:val="0"/>
                <w:sz w:val="22"/>
                <w:szCs w:val="22"/>
                <w:lang w:eastAsia="it-IT"/>
                <w14:ligatures w14:val="none"/>
              </w:rPr>
              <w:t>mail</w:t>
            </w:r>
          </w:p>
        </w:tc>
        <w:tc>
          <w:tcPr>
            <w:tcW w:w="4872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1E8A3C6" w14:textId="77777777" w:rsidR="00B856ED" w:rsidRPr="009E0F3E" w:rsidRDefault="00B856ED" w:rsidP="00D521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</w:tbl>
    <w:p w14:paraId="76680297" w14:textId="77777777" w:rsidR="00B856ED" w:rsidRPr="009E0F3E" w:rsidRDefault="00B856ED" w:rsidP="00B856E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</w:p>
    <w:p w14:paraId="0F384602" w14:textId="77777777" w:rsidR="00B856ED" w:rsidRPr="009E0F3E" w:rsidRDefault="00B856ED" w:rsidP="00B856ED">
      <w:pPr>
        <w:widowControl w:val="0"/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0"/>
        <w:gridCol w:w="1702"/>
        <w:gridCol w:w="1031"/>
        <w:gridCol w:w="4867"/>
      </w:tblGrid>
      <w:tr w:rsidR="00B856ED" w:rsidRPr="009E0F3E" w14:paraId="143AA31F" w14:textId="77777777" w:rsidTr="00D521D3">
        <w:trPr>
          <w:trHeight w:val="310"/>
        </w:trPr>
        <w:tc>
          <w:tcPr>
            <w:tcW w:w="941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</w:tcPr>
          <w:p w14:paraId="7CE2649C" w14:textId="77777777" w:rsidR="00B856ED" w:rsidRPr="009E0F3E" w:rsidRDefault="00B856ED" w:rsidP="00D521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07"/>
              <w:rPr>
                <w:rFonts w:ascii="Arial" w:eastAsia="Times New Roman" w:hAnsi="Arial" w:cs="Arial"/>
                <w:b/>
                <w:bCs/>
                <w:spacing w:val="-2"/>
                <w:kern w:val="0"/>
                <w:sz w:val="22"/>
                <w:szCs w:val="22"/>
                <w:lang w:eastAsia="it-IT"/>
                <w14:ligatures w14:val="none"/>
              </w:rPr>
            </w:pPr>
            <w:r w:rsidRPr="009E0F3E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  <w:t>DATI</w:t>
            </w:r>
            <w:r w:rsidRPr="009E0F3E">
              <w:rPr>
                <w:rFonts w:ascii="Arial" w:eastAsia="Times New Roman" w:hAnsi="Arial" w:cs="Arial"/>
                <w:b/>
                <w:bCs/>
                <w:spacing w:val="-6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9E0F3E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  <w:t>DELL’IMPRESA</w:t>
            </w:r>
            <w:r w:rsidRPr="009E0F3E">
              <w:rPr>
                <w:rFonts w:ascii="Arial" w:eastAsia="Times New Roman" w:hAnsi="Arial" w:cs="Arial"/>
                <w:b/>
                <w:bCs/>
                <w:spacing w:val="-5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9E0F3E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  <w:t>ESECUTRICE</w:t>
            </w:r>
            <w:r w:rsidRPr="009E0F3E">
              <w:rPr>
                <w:rFonts w:ascii="Arial" w:eastAsia="Times New Roman" w:hAnsi="Arial" w:cs="Arial"/>
                <w:b/>
                <w:bCs/>
                <w:spacing w:val="-7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9E0F3E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  <w:t>DEI</w:t>
            </w:r>
            <w:r w:rsidRPr="009E0F3E">
              <w:rPr>
                <w:rFonts w:ascii="Arial" w:eastAsia="Times New Roman" w:hAnsi="Arial" w:cs="Arial"/>
                <w:b/>
                <w:bCs/>
                <w:spacing w:val="-5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9E0F3E">
              <w:rPr>
                <w:rFonts w:ascii="Arial" w:eastAsia="Times New Roman" w:hAnsi="Arial" w:cs="Arial"/>
                <w:b/>
                <w:bCs/>
                <w:spacing w:val="-2"/>
                <w:kern w:val="0"/>
                <w:sz w:val="22"/>
                <w:szCs w:val="22"/>
                <w:lang w:eastAsia="it-IT"/>
                <w14:ligatures w14:val="none"/>
              </w:rPr>
              <w:t xml:space="preserve">LAVORI </w:t>
            </w:r>
          </w:p>
        </w:tc>
      </w:tr>
      <w:tr w:rsidR="00B856ED" w:rsidRPr="009E0F3E" w14:paraId="7C2857B3" w14:textId="77777777" w:rsidTr="00D521D3">
        <w:trPr>
          <w:trHeight w:val="308"/>
        </w:trPr>
        <w:tc>
          <w:tcPr>
            <w:tcW w:w="18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89085D9" w14:textId="77777777" w:rsidR="00B856ED" w:rsidRPr="009E0F3E" w:rsidRDefault="00B856ED" w:rsidP="00D521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107"/>
              <w:rPr>
                <w:rFonts w:ascii="Arial" w:eastAsia="Times New Roman" w:hAnsi="Arial" w:cs="Arial"/>
                <w:spacing w:val="-2"/>
                <w:kern w:val="0"/>
                <w:sz w:val="22"/>
                <w:szCs w:val="22"/>
                <w:lang w:eastAsia="it-IT"/>
                <w14:ligatures w14:val="none"/>
              </w:rPr>
            </w:pPr>
            <w:r w:rsidRPr="009E0F3E">
              <w:rPr>
                <w:rFonts w:ascii="Arial" w:eastAsia="Times New Roman" w:hAnsi="Arial" w:cs="Arial"/>
                <w:spacing w:val="-2"/>
                <w:kern w:val="0"/>
                <w:sz w:val="22"/>
                <w:szCs w:val="22"/>
                <w:lang w:eastAsia="it-IT"/>
                <w14:ligatures w14:val="none"/>
              </w:rPr>
              <w:t>Denominazione</w:t>
            </w:r>
          </w:p>
        </w:tc>
        <w:tc>
          <w:tcPr>
            <w:tcW w:w="7600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B6BA867" w14:textId="77777777" w:rsidR="00B856ED" w:rsidRPr="009E0F3E" w:rsidRDefault="00B856ED" w:rsidP="00D521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B856ED" w:rsidRPr="009E0F3E" w14:paraId="6F7B5353" w14:textId="77777777" w:rsidTr="00D521D3">
        <w:trPr>
          <w:trHeight w:val="330"/>
        </w:trPr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2B95787" w14:textId="77777777" w:rsidR="00B856ED" w:rsidRPr="009E0F3E" w:rsidRDefault="00B856ED" w:rsidP="00D521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0" w:after="0" w:line="240" w:lineRule="auto"/>
              <w:ind w:left="107"/>
              <w:rPr>
                <w:rFonts w:ascii="Arial" w:eastAsia="Times New Roman" w:hAnsi="Arial" w:cs="Arial"/>
                <w:spacing w:val="-5"/>
                <w:kern w:val="0"/>
                <w:sz w:val="22"/>
                <w:szCs w:val="22"/>
                <w:lang w:eastAsia="it-IT"/>
                <w14:ligatures w14:val="none"/>
              </w:rPr>
            </w:pPr>
            <w:r w:rsidRPr="009E0F3E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Sede</w:t>
            </w:r>
            <w:r w:rsidRPr="009E0F3E">
              <w:rPr>
                <w:rFonts w:ascii="Arial" w:eastAsia="Times New Roman" w:hAnsi="Arial" w:cs="Arial"/>
                <w:spacing w:val="-2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9E0F3E">
              <w:rPr>
                <w:rFonts w:ascii="Arial" w:eastAsia="Times New Roman" w:hAnsi="Arial" w:cs="Arial"/>
                <w:spacing w:val="-5"/>
                <w:kern w:val="0"/>
                <w:sz w:val="22"/>
                <w:szCs w:val="22"/>
                <w:lang w:eastAsia="it-IT"/>
                <w14:ligatures w14:val="none"/>
              </w:rPr>
              <w:t>in</w:t>
            </w:r>
          </w:p>
        </w:tc>
        <w:tc>
          <w:tcPr>
            <w:tcW w:w="7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B5FA64B" w14:textId="77777777" w:rsidR="00B856ED" w:rsidRPr="009E0F3E" w:rsidRDefault="00B856ED" w:rsidP="00D521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B856ED" w:rsidRPr="009E0F3E" w14:paraId="360E04D9" w14:textId="77777777" w:rsidTr="00D521D3">
        <w:trPr>
          <w:trHeight w:val="330"/>
        </w:trPr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9388D50" w14:textId="77777777" w:rsidR="00B856ED" w:rsidRPr="009E0F3E" w:rsidRDefault="00B856ED" w:rsidP="00D521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0" w:after="0" w:line="240" w:lineRule="auto"/>
              <w:ind w:left="107"/>
              <w:rPr>
                <w:rFonts w:ascii="Arial" w:eastAsia="Times New Roman" w:hAnsi="Arial" w:cs="Arial"/>
                <w:spacing w:val="-2"/>
                <w:kern w:val="0"/>
                <w:sz w:val="22"/>
                <w:szCs w:val="22"/>
                <w:lang w:eastAsia="it-IT"/>
                <w14:ligatures w14:val="none"/>
              </w:rPr>
            </w:pPr>
            <w:r w:rsidRPr="009E0F3E">
              <w:rPr>
                <w:rFonts w:ascii="Arial" w:eastAsia="Times New Roman" w:hAnsi="Arial" w:cs="Arial"/>
                <w:spacing w:val="-2"/>
                <w:kern w:val="0"/>
                <w:sz w:val="22"/>
                <w:szCs w:val="22"/>
                <w:lang w:eastAsia="it-IT"/>
                <w14:ligatures w14:val="none"/>
              </w:rPr>
              <w:t>P.IVA</w:t>
            </w:r>
          </w:p>
        </w:tc>
        <w:tc>
          <w:tcPr>
            <w:tcW w:w="7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9922123" w14:textId="77777777" w:rsidR="00B856ED" w:rsidRPr="009E0F3E" w:rsidRDefault="00B856ED" w:rsidP="00D521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B856ED" w:rsidRPr="009E0F3E" w14:paraId="63ACC946" w14:textId="77777777" w:rsidTr="00D521D3">
        <w:trPr>
          <w:trHeight w:val="330"/>
        </w:trPr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2DCB719" w14:textId="77777777" w:rsidR="00B856ED" w:rsidRPr="009E0F3E" w:rsidRDefault="00B856ED" w:rsidP="00D521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0" w:after="0" w:line="240" w:lineRule="auto"/>
              <w:ind w:left="107"/>
              <w:rPr>
                <w:rFonts w:ascii="Arial" w:eastAsia="Times New Roman" w:hAnsi="Arial" w:cs="Arial"/>
                <w:spacing w:val="-2"/>
                <w:kern w:val="0"/>
                <w:sz w:val="22"/>
                <w:szCs w:val="22"/>
                <w:lang w:eastAsia="it-IT"/>
                <w14:ligatures w14:val="none"/>
              </w:rPr>
            </w:pPr>
            <w:r w:rsidRPr="009E0F3E">
              <w:rPr>
                <w:rFonts w:ascii="Arial" w:eastAsia="Times New Roman" w:hAnsi="Arial" w:cs="Arial"/>
                <w:spacing w:val="-2"/>
                <w:kern w:val="0"/>
                <w:sz w:val="22"/>
                <w:szCs w:val="22"/>
                <w:lang w:eastAsia="it-IT"/>
                <w14:ligatures w14:val="none"/>
              </w:rPr>
              <w:t>Telefono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86911BF" w14:textId="77777777" w:rsidR="00B856ED" w:rsidRPr="009E0F3E" w:rsidRDefault="00B856ED" w:rsidP="00D521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1DABA27" w14:textId="77777777" w:rsidR="00B856ED" w:rsidRPr="009E0F3E" w:rsidRDefault="00B856ED" w:rsidP="00D521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0" w:after="0" w:line="240" w:lineRule="auto"/>
              <w:ind w:left="117"/>
              <w:rPr>
                <w:rFonts w:ascii="Arial" w:eastAsia="Times New Roman" w:hAnsi="Arial" w:cs="Arial"/>
                <w:spacing w:val="-5"/>
                <w:kern w:val="0"/>
                <w:sz w:val="22"/>
                <w:szCs w:val="22"/>
                <w:lang w:eastAsia="it-IT"/>
                <w14:ligatures w14:val="none"/>
              </w:rPr>
            </w:pPr>
            <w:r w:rsidRPr="009E0F3E">
              <w:rPr>
                <w:rFonts w:ascii="Arial" w:eastAsia="Times New Roman" w:hAnsi="Arial" w:cs="Arial"/>
                <w:spacing w:val="-2"/>
                <w:kern w:val="0"/>
                <w:sz w:val="22"/>
                <w:szCs w:val="22"/>
                <w:lang w:eastAsia="it-IT"/>
                <w14:ligatures w14:val="none"/>
              </w:rPr>
              <w:t>e-</w:t>
            </w:r>
            <w:r w:rsidRPr="009E0F3E">
              <w:rPr>
                <w:rFonts w:ascii="Arial" w:eastAsia="Times New Roman" w:hAnsi="Arial" w:cs="Arial"/>
                <w:spacing w:val="-4"/>
                <w:kern w:val="0"/>
                <w:sz w:val="22"/>
                <w:szCs w:val="22"/>
                <w:lang w:eastAsia="it-IT"/>
                <w14:ligatures w14:val="none"/>
              </w:rPr>
              <w:t>mail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F246E6A" w14:textId="77777777" w:rsidR="00B856ED" w:rsidRPr="009E0F3E" w:rsidRDefault="00B856ED" w:rsidP="00D521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</w:tbl>
    <w:p w14:paraId="76B26A81" w14:textId="77777777" w:rsidR="00B856ED" w:rsidRPr="009E0F3E" w:rsidRDefault="00B856ED" w:rsidP="00B856E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</w:p>
    <w:p w14:paraId="35ACBC2B" w14:textId="77777777" w:rsidR="00B856ED" w:rsidRPr="009E0F3E" w:rsidRDefault="00B856ED" w:rsidP="00B856ED">
      <w:pPr>
        <w:widowControl w:val="0"/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12"/>
      </w:tblGrid>
      <w:tr w:rsidR="00B856ED" w:rsidRPr="009E0F3E" w14:paraId="3B417779" w14:textId="77777777" w:rsidTr="00D521D3">
        <w:trPr>
          <w:trHeight w:val="305"/>
        </w:trPr>
        <w:tc>
          <w:tcPr>
            <w:tcW w:w="9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</w:tcPr>
          <w:p w14:paraId="3EBB8747" w14:textId="77777777" w:rsidR="00B856ED" w:rsidRPr="009E0F3E" w:rsidRDefault="00B856ED" w:rsidP="00D521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3" w:after="0" w:line="240" w:lineRule="auto"/>
              <w:ind w:left="107"/>
              <w:rPr>
                <w:rFonts w:ascii="Arial" w:eastAsia="Times New Roman" w:hAnsi="Arial" w:cs="Arial"/>
                <w:b/>
                <w:bCs/>
                <w:spacing w:val="-2"/>
                <w:kern w:val="0"/>
                <w:sz w:val="22"/>
                <w:szCs w:val="22"/>
                <w:lang w:eastAsia="it-IT"/>
                <w14:ligatures w14:val="none"/>
              </w:rPr>
            </w:pPr>
            <w:r w:rsidRPr="009E0F3E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  <w:t>DI</w:t>
            </w:r>
            <w:r w:rsidRPr="009E0F3E">
              <w:rPr>
                <w:rFonts w:ascii="Arial" w:eastAsia="Times New Roman" w:hAnsi="Arial" w:cs="Arial"/>
                <w:b/>
                <w:bCs/>
                <w:spacing w:val="-7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9E0F3E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  <w:t>AVERE</w:t>
            </w:r>
            <w:r w:rsidRPr="009E0F3E">
              <w:rPr>
                <w:rFonts w:ascii="Arial" w:eastAsia="Times New Roman" w:hAnsi="Arial" w:cs="Arial"/>
                <w:b/>
                <w:bCs/>
                <w:spacing w:val="-6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9E0F3E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  <w:t>LA</w:t>
            </w:r>
            <w:r w:rsidRPr="009E0F3E">
              <w:rPr>
                <w:rFonts w:ascii="Arial" w:eastAsia="Times New Roman" w:hAnsi="Arial" w:cs="Arial"/>
                <w:b/>
                <w:bCs/>
                <w:spacing w:val="-6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9E0F3E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  <w:t>DISPONIBILITA’</w:t>
            </w:r>
            <w:r w:rsidRPr="009E0F3E">
              <w:rPr>
                <w:rFonts w:ascii="Arial" w:eastAsia="Times New Roman" w:hAnsi="Arial" w:cs="Arial"/>
                <w:b/>
                <w:bCs/>
                <w:spacing w:val="-8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9E0F3E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  <w:t>DELL’</w:t>
            </w:r>
            <w:r w:rsidRPr="009E0F3E">
              <w:rPr>
                <w:rFonts w:ascii="Arial" w:eastAsia="Times New Roman" w:hAnsi="Arial" w:cs="Arial"/>
                <w:b/>
                <w:bCs/>
                <w:spacing w:val="-7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9E0F3E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  <w:t>AREA</w:t>
            </w:r>
            <w:r w:rsidRPr="009E0F3E">
              <w:rPr>
                <w:rFonts w:ascii="Arial" w:eastAsia="Times New Roman" w:hAnsi="Arial" w:cs="Arial"/>
                <w:b/>
                <w:bCs/>
                <w:spacing w:val="-6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9E0F3E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  <w:t>SU</w:t>
            </w:r>
            <w:r w:rsidRPr="009E0F3E">
              <w:rPr>
                <w:rFonts w:ascii="Arial" w:eastAsia="Times New Roman" w:hAnsi="Arial" w:cs="Arial"/>
                <w:b/>
                <w:bCs/>
                <w:spacing w:val="-6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9E0F3E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  <w:t>CUI</w:t>
            </w:r>
            <w:r w:rsidRPr="009E0F3E">
              <w:rPr>
                <w:rFonts w:ascii="Arial" w:eastAsia="Times New Roman" w:hAnsi="Arial" w:cs="Arial"/>
                <w:b/>
                <w:bCs/>
                <w:spacing w:val="-6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9E0F3E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  <w:t>REALIZZARE</w:t>
            </w:r>
            <w:r w:rsidRPr="009E0F3E">
              <w:rPr>
                <w:rFonts w:ascii="Arial" w:eastAsia="Times New Roman" w:hAnsi="Arial" w:cs="Arial"/>
                <w:b/>
                <w:bCs/>
                <w:spacing w:val="-6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9E0F3E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  <w:t>L’IMPIANTO</w:t>
            </w:r>
            <w:r w:rsidRPr="009E0F3E">
              <w:rPr>
                <w:rFonts w:ascii="Arial" w:eastAsia="Times New Roman" w:hAnsi="Arial" w:cs="Arial"/>
                <w:b/>
                <w:bCs/>
                <w:spacing w:val="-6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9E0F3E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  <w:t>IN</w:t>
            </w:r>
            <w:r w:rsidRPr="009E0F3E">
              <w:rPr>
                <w:rFonts w:ascii="Arial" w:eastAsia="Times New Roman" w:hAnsi="Arial" w:cs="Arial"/>
                <w:b/>
                <w:bCs/>
                <w:spacing w:val="-5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9E0F3E">
              <w:rPr>
                <w:rFonts w:ascii="Arial" w:eastAsia="Times New Roman" w:hAnsi="Arial" w:cs="Arial"/>
                <w:b/>
                <w:bCs/>
                <w:spacing w:val="-2"/>
                <w:kern w:val="0"/>
                <w:sz w:val="22"/>
                <w:szCs w:val="22"/>
                <w:lang w:eastAsia="it-IT"/>
                <w14:ligatures w14:val="none"/>
              </w:rPr>
              <w:t>QUANTO:</w:t>
            </w:r>
          </w:p>
        </w:tc>
      </w:tr>
      <w:tr w:rsidR="00B856ED" w:rsidRPr="009E0F3E" w14:paraId="3409B51C" w14:textId="77777777" w:rsidTr="00D521D3">
        <w:trPr>
          <w:trHeight w:val="318"/>
        </w:trPr>
        <w:tc>
          <w:tcPr>
            <w:tcW w:w="94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9913E23" w14:textId="77777777" w:rsidR="00B856ED" w:rsidRPr="009E0F3E" w:rsidRDefault="00B856ED" w:rsidP="00D521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98" w:lineRule="exact"/>
              <w:ind w:left="107"/>
              <w:rPr>
                <w:rFonts w:ascii="Arial" w:eastAsia="Times New Roman" w:hAnsi="Arial" w:cs="Arial"/>
                <w:spacing w:val="-2"/>
                <w:kern w:val="0"/>
                <w:sz w:val="22"/>
                <w:szCs w:val="22"/>
                <w:lang w:eastAsia="it-IT"/>
                <w14:ligatures w14:val="none"/>
              </w:rPr>
            </w:pPr>
            <w:r w:rsidRPr="009E0F3E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□</w:t>
            </w:r>
            <w:r w:rsidRPr="009E0F3E">
              <w:rPr>
                <w:rFonts w:ascii="Arial" w:eastAsia="Times New Roman" w:hAnsi="Arial" w:cs="Arial"/>
                <w:spacing w:val="43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9E0F3E">
              <w:rPr>
                <w:rFonts w:ascii="Arial" w:eastAsia="Times New Roman" w:hAnsi="Arial" w:cs="Arial"/>
                <w:spacing w:val="-2"/>
                <w:kern w:val="0"/>
                <w:sz w:val="22"/>
                <w:szCs w:val="22"/>
                <w:lang w:eastAsia="it-IT"/>
                <w14:ligatures w14:val="none"/>
              </w:rPr>
              <w:t>proprietario;</w:t>
            </w:r>
          </w:p>
        </w:tc>
      </w:tr>
      <w:tr w:rsidR="00B856ED" w:rsidRPr="009E0F3E" w14:paraId="062D6176" w14:textId="77777777" w:rsidTr="00D521D3">
        <w:trPr>
          <w:trHeight w:val="967"/>
        </w:trPr>
        <w:tc>
          <w:tcPr>
            <w:tcW w:w="94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75B854" w14:textId="77777777" w:rsidR="00B856ED" w:rsidRPr="009E0F3E" w:rsidRDefault="00B856ED" w:rsidP="00D521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5" w:after="0" w:line="240" w:lineRule="auto"/>
              <w:ind w:left="391" w:right="73" w:hanging="284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  <w:r w:rsidRPr="009E0F3E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 xml:space="preserve">□ titolare di altro diritto reale o personale di godimento compatibile con la realizzazione e gestione dell’impianto, delle opere connesse e delle infrastrutture di cui al </w:t>
            </w:r>
            <w:proofErr w:type="spellStart"/>
            <w:r w:rsidRPr="009E0F3E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D.Lgs</w:t>
            </w:r>
            <w:proofErr w:type="spellEnd"/>
            <w:r w:rsidRPr="009E0F3E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 xml:space="preserve"> 387/03 per una durata almeno </w:t>
            </w: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pari o superiore al periodo di ammortamento del Finanziamento agevolato del presente Avviso</w:t>
            </w:r>
            <w:r w:rsidRPr="009E0F3E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.</w:t>
            </w:r>
          </w:p>
        </w:tc>
      </w:tr>
    </w:tbl>
    <w:p w14:paraId="1600918F" w14:textId="77777777" w:rsidR="00B856ED" w:rsidRPr="009E0F3E" w:rsidRDefault="00B856ED" w:rsidP="00B856ED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12"/>
      </w:tblGrid>
      <w:tr w:rsidR="00B856ED" w:rsidRPr="009E0F3E" w14:paraId="6A5801A5" w14:textId="77777777" w:rsidTr="00D521D3">
        <w:trPr>
          <w:trHeight w:val="961"/>
        </w:trPr>
        <w:tc>
          <w:tcPr>
            <w:tcW w:w="94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</w:tcPr>
          <w:p w14:paraId="2EDCDC70" w14:textId="77777777" w:rsidR="00B856ED" w:rsidRPr="009E0F3E" w:rsidRDefault="00B856ED" w:rsidP="00B856ED">
            <w:pPr>
              <w:widowControl w:val="0"/>
              <w:numPr>
                <w:ilvl w:val="0"/>
                <w:numId w:val="2"/>
              </w:numPr>
              <w:tabs>
                <w:tab w:val="left" w:pos="533"/>
                <w:tab w:val="left" w:pos="6713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hanging="426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it-IT"/>
                <w14:ligatures w14:val="none"/>
              </w:rPr>
            </w:pPr>
            <w:r w:rsidRPr="009E0F3E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it-IT"/>
                <w14:ligatures w14:val="none"/>
              </w:rPr>
              <w:t xml:space="preserve">CHE NON SONO PRESENTI VINCOLI PAESAGGISTICI/AMBIENTALI PER CUI </w:t>
            </w:r>
            <w:proofErr w:type="gramStart"/>
            <w:r w:rsidRPr="009E0F3E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it-IT"/>
                <w14:ligatures w14:val="none"/>
              </w:rPr>
              <w:t>E’</w:t>
            </w:r>
            <w:proofErr w:type="gramEnd"/>
            <w:r w:rsidRPr="009E0F3E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it-IT"/>
                <w14:ligatures w14:val="none"/>
              </w:rPr>
              <w:t xml:space="preserve"> NECESSARIO PRESENTARE UNA AUTORIZZAZIONE PAESAGGISTICA</w:t>
            </w:r>
          </w:p>
          <w:p w14:paraId="6A018515" w14:textId="77777777" w:rsidR="00B856ED" w:rsidRPr="009E0F3E" w:rsidRDefault="00B856ED" w:rsidP="00D521D3">
            <w:pPr>
              <w:widowControl w:val="0"/>
              <w:tabs>
                <w:tab w:val="left" w:pos="533"/>
                <w:tab w:val="left" w:pos="6713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532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</w:p>
          <w:p w14:paraId="575B7302" w14:textId="77777777" w:rsidR="00B856ED" w:rsidRPr="009E0F3E" w:rsidRDefault="00B856ED" w:rsidP="00B856ED">
            <w:pPr>
              <w:widowControl w:val="0"/>
              <w:numPr>
                <w:ilvl w:val="0"/>
                <w:numId w:val="2"/>
              </w:numPr>
              <w:tabs>
                <w:tab w:val="left" w:pos="533"/>
                <w:tab w:val="left" w:pos="6713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hanging="426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  <w:r w:rsidRPr="009E0F3E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it-IT"/>
                <w14:ligatures w14:val="none"/>
              </w:rPr>
              <w:t>CHE PER LA REALIZZAZIONE DELL’OPERA, NEL SUO COMPLESSO, NON SONO NECESSARIE ALTRE AUTORIZZAZIONI COMUNALI</w:t>
            </w:r>
          </w:p>
        </w:tc>
      </w:tr>
    </w:tbl>
    <w:p w14:paraId="4D4402B0" w14:textId="77777777" w:rsidR="00B856ED" w:rsidRPr="009E0F3E" w:rsidRDefault="00B856ED" w:rsidP="00B856ED">
      <w:pPr>
        <w:tabs>
          <w:tab w:val="left" w:pos="6379"/>
        </w:tabs>
        <w:jc w:val="center"/>
        <w:rPr>
          <w:rFonts w:ascii="Arial" w:hAnsi="Arial" w:cs="Arial"/>
          <w:b/>
          <w:bCs/>
          <w:sz w:val="22"/>
          <w:szCs w:val="22"/>
          <w:lang w:eastAsia="it-IT"/>
        </w:rPr>
      </w:pPr>
    </w:p>
    <w:p w14:paraId="4527FB6B" w14:textId="77777777" w:rsidR="00B856ED" w:rsidRPr="009E0F3E" w:rsidRDefault="00B856ED" w:rsidP="00B856ED">
      <w:pPr>
        <w:tabs>
          <w:tab w:val="left" w:pos="6379"/>
        </w:tabs>
        <w:jc w:val="center"/>
        <w:rPr>
          <w:rFonts w:ascii="Arial" w:hAnsi="Arial" w:cs="Arial"/>
          <w:b/>
          <w:bCs/>
          <w:spacing w:val="-2"/>
          <w:sz w:val="22"/>
          <w:szCs w:val="22"/>
          <w:lang w:eastAsia="it-IT"/>
        </w:rPr>
      </w:pPr>
      <w:r w:rsidRPr="009E0F3E">
        <w:rPr>
          <w:rFonts w:ascii="Arial" w:hAnsi="Arial" w:cs="Arial"/>
          <w:b/>
          <w:bCs/>
          <w:sz w:val="22"/>
          <w:szCs w:val="22"/>
          <w:lang w:eastAsia="it-IT"/>
        </w:rPr>
        <w:lastRenderedPageBreak/>
        <w:t>DICHIARA</w:t>
      </w:r>
      <w:r w:rsidRPr="009E0F3E">
        <w:rPr>
          <w:rFonts w:ascii="Arial" w:hAnsi="Arial" w:cs="Arial"/>
          <w:b/>
          <w:bCs/>
          <w:spacing w:val="-5"/>
          <w:sz w:val="22"/>
          <w:szCs w:val="22"/>
          <w:lang w:eastAsia="it-IT"/>
        </w:rPr>
        <w:t xml:space="preserve"> </w:t>
      </w:r>
      <w:r w:rsidRPr="009E0F3E">
        <w:rPr>
          <w:rFonts w:ascii="Arial" w:hAnsi="Arial" w:cs="Arial"/>
          <w:b/>
          <w:bCs/>
          <w:spacing w:val="-2"/>
          <w:sz w:val="22"/>
          <w:szCs w:val="22"/>
          <w:lang w:eastAsia="it-IT"/>
        </w:rPr>
        <w:t>INOLTRE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12"/>
      </w:tblGrid>
      <w:tr w:rsidR="00B856ED" w:rsidRPr="009E0F3E" w14:paraId="4B5F70C4" w14:textId="77777777" w:rsidTr="00D521D3">
        <w:trPr>
          <w:trHeight w:val="1723"/>
        </w:trPr>
        <w:tc>
          <w:tcPr>
            <w:tcW w:w="9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E51DC6" w14:textId="77777777" w:rsidR="00B856ED" w:rsidRPr="00B06636" w:rsidRDefault="00B856ED" w:rsidP="00D521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jc w:val="both"/>
              <w:rPr>
                <w:rFonts w:ascii="Arial" w:eastAsia="Times New Roman" w:hAnsi="Arial" w:cs="Arial"/>
                <w:spacing w:val="-4"/>
                <w:kern w:val="0"/>
                <w:sz w:val="22"/>
                <w:szCs w:val="22"/>
                <w:lang w:eastAsia="it-IT"/>
                <w14:ligatures w14:val="none"/>
              </w:rPr>
            </w:pPr>
          </w:p>
          <w:p w14:paraId="55B40FF7" w14:textId="77777777" w:rsidR="00B856ED" w:rsidRPr="00B06636" w:rsidRDefault="00B856ED" w:rsidP="00B856ED">
            <w:pPr>
              <w:widowControl w:val="0"/>
              <w:numPr>
                <w:ilvl w:val="0"/>
                <w:numId w:val="2"/>
              </w:num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0" w:firstLine="0"/>
              <w:jc w:val="both"/>
              <w:rPr>
                <w:rFonts w:ascii="Arial" w:eastAsia="Times New Roman" w:hAnsi="Arial" w:cs="Arial"/>
                <w:spacing w:val="-4"/>
                <w:kern w:val="0"/>
                <w:sz w:val="22"/>
                <w:szCs w:val="22"/>
                <w:lang w:eastAsia="it-IT"/>
                <w14:ligatures w14:val="none"/>
              </w:rPr>
            </w:pPr>
            <w:r w:rsidRPr="00B06636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che</w:t>
            </w:r>
            <w:r w:rsidRPr="00B06636">
              <w:rPr>
                <w:rFonts w:ascii="Arial" w:eastAsia="Times New Roman" w:hAnsi="Arial" w:cs="Arial"/>
                <w:spacing w:val="-7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B06636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i</w:t>
            </w:r>
            <w:r w:rsidRPr="00B06636">
              <w:rPr>
                <w:rFonts w:ascii="Arial" w:eastAsia="Times New Roman" w:hAnsi="Arial" w:cs="Arial"/>
                <w:spacing w:val="-7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B06636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lavori</w:t>
            </w:r>
            <w:r w:rsidRPr="00B06636">
              <w:rPr>
                <w:rFonts w:ascii="Arial" w:eastAsia="Times New Roman" w:hAnsi="Arial" w:cs="Arial"/>
                <w:spacing w:val="-7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B06636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avranno</w:t>
            </w:r>
            <w:r w:rsidRPr="00B06636">
              <w:rPr>
                <w:rFonts w:ascii="Arial" w:eastAsia="Times New Roman" w:hAnsi="Arial" w:cs="Arial"/>
                <w:spacing w:val="-5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B06636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effettivo</w:t>
            </w:r>
            <w:r w:rsidRPr="00B06636">
              <w:rPr>
                <w:rFonts w:ascii="Arial" w:eastAsia="Times New Roman" w:hAnsi="Arial" w:cs="Arial"/>
                <w:spacing w:val="-5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B06636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inizio</w:t>
            </w:r>
            <w:r w:rsidRPr="00B06636">
              <w:rPr>
                <w:rFonts w:ascii="Arial" w:eastAsia="Times New Roman" w:hAnsi="Arial" w:cs="Arial"/>
                <w:spacing w:val="-6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B06636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in</w:t>
            </w:r>
            <w:r w:rsidRPr="00B06636">
              <w:rPr>
                <w:rFonts w:ascii="Arial" w:eastAsia="Times New Roman" w:hAnsi="Arial" w:cs="Arial"/>
                <w:spacing w:val="-8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B06636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data</w:t>
            </w:r>
            <w:r w:rsidRPr="00B06636">
              <w:rPr>
                <w:rFonts w:ascii="Arial" w:eastAsia="Times New Roman" w:hAnsi="Arial" w:cs="Arial"/>
                <w:spacing w:val="-8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B06636">
              <w:rPr>
                <w:rFonts w:ascii="Arial" w:eastAsia="Times New Roman" w:hAnsi="Arial" w:cs="Arial"/>
                <w:kern w:val="0"/>
                <w:sz w:val="22"/>
                <w:szCs w:val="22"/>
                <w:u w:val="single"/>
                <w:lang w:eastAsia="it-IT"/>
                <w14:ligatures w14:val="none"/>
              </w:rPr>
              <w:tab/>
            </w:r>
            <w:r w:rsidRPr="00B06636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.</w:t>
            </w:r>
            <w:r w:rsidRPr="00B06636">
              <w:rPr>
                <w:rFonts w:ascii="Arial" w:eastAsia="Times New Roman" w:hAnsi="Arial" w:cs="Arial"/>
                <w:spacing w:val="-11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B06636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All’esterno</w:t>
            </w:r>
            <w:r w:rsidRPr="00B06636">
              <w:rPr>
                <w:rFonts w:ascii="Arial" w:eastAsia="Times New Roman" w:hAnsi="Arial" w:cs="Arial"/>
                <w:spacing w:val="-9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B06636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del</w:t>
            </w:r>
            <w:r w:rsidRPr="00B06636">
              <w:rPr>
                <w:rFonts w:ascii="Arial" w:eastAsia="Times New Roman" w:hAnsi="Arial" w:cs="Arial"/>
                <w:spacing w:val="-7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B06636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cantiere</w:t>
            </w:r>
            <w:r w:rsidRPr="00B06636">
              <w:rPr>
                <w:rFonts w:ascii="Arial" w:eastAsia="Times New Roman" w:hAnsi="Arial" w:cs="Arial"/>
                <w:spacing w:val="-9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B06636">
              <w:rPr>
                <w:rFonts w:ascii="Arial" w:eastAsia="Times New Roman" w:hAnsi="Arial" w:cs="Arial"/>
                <w:spacing w:val="-4"/>
                <w:kern w:val="0"/>
                <w:sz w:val="22"/>
                <w:szCs w:val="22"/>
                <w:lang w:eastAsia="it-IT"/>
                <w14:ligatures w14:val="none"/>
              </w:rPr>
              <w:t xml:space="preserve">sarà </w:t>
            </w:r>
            <w:r w:rsidRPr="00B06636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posto</w:t>
            </w:r>
            <w:r w:rsidRPr="00B06636">
              <w:rPr>
                <w:rFonts w:ascii="Arial" w:eastAsia="Times New Roman" w:hAnsi="Arial" w:cs="Arial"/>
                <w:spacing w:val="-2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B06636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un</w:t>
            </w:r>
            <w:r w:rsidRPr="00B06636">
              <w:rPr>
                <w:rFonts w:ascii="Arial" w:eastAsia="Times New Roman" w:hAnsi="Arial" w:cs="Arial"/>
                <w:spacing w:val="-3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B06636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cartello</w:t>
            </w:r>
            <w:r w:rsidRPr="00B06636">
              <w:rPr>
                <w:rFonts w:ascii="Arial" w:eastAsia="Times New Roman" w:hAnsi="Arial" w:cs="Arial"/>
                <w:spacing w:val="-4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B06636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con</w:t>
            </w:r>
            <w:r w:rsidRPr="00B06636">
              <w:rPr>
                <w:rFonts w:ascii="Arial" w:eastAsia="Times New Roman" w:hAnsi="Arial" w:cs="Arial"/>
                <w:spacing w:val="-3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B06636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i</w:t>
            </w:r>
            <w:r w:rsidRPr="00B06636">
              <w:rPr>
                <w:rFonts w:ascii="Arial" w:eastAsia="Times New Roman" w:hAnsi="Arial" w:cs="Arial"/>
                <w:spacing w:val="-2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B06636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dati</w:t>
            </w:r>
            <w:r w:rsidRPr="00B06636">
              <w:rPr>
                <w:rFonts w:ascii="Arial" w:eastAsia="Times New Roman" w:hAnsi="Arial" w:cs="Arial"/>
                <w:spacing w:val="-5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B06636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della</w:t>
            </w:r>
            <w:r w:rsidRPr="00B06636">
              <w:rPr>
                <w:rFonts w:ascii="Arial" w:eastAsia="Times New Roman" w:hAnsi="Arial" w:cs="Arial"/>
                <w:spacing w:val="-2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B06636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presente</w:t>
            </w:r>
            <w:r w:rsidRPr="00B06636">
              <w:rPr>
                <w:rFonts w:ascii="Arial" w:eastAsia="Times New Roman" w:hAnsi="Arial" w:cs="Arial"/>
                <w:spacing w:val="-1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B06636">
              <w:rPr>
                <w:rFonts w:ascii="Arial" w:eastAsia="Times New Roman" w:hAnsi="Arial" w:cs="Arial"/>
                <w:spacing w:val="-2"/>
                <w:kern w:val="0"/>
                <w:sz w:val="22"/>
                <w:szCs w:val="22"/>
                <w:lang w:eastAsia="it-IT"/>
                <w14:ligatures w14:val="none"/>
              </w:rPr>
              <w:t>comunicazione.</w:t>
            </w:r>
          </w:p>
          <w:p w14:paraId="77D56B2A" w14:textId="77777777" w:rsidR="00B856ED" w:rsidRPr="00B06636" w:rsidRDefault="00B856ED" w:rsidP="00D521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" w:after="0" w:line="240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</w:p>
          <w:p w14:paraId="517D34CD" w14:textId="77777777" w:rsidR="00B856ED" w:rsidRPr="009E0F3E" w:rsidRDefault="00B856ED" w:rsidP="00B856ED">
            <w:pPr>
              <w:widowControl w:val="0"/>
              <w:numPr>
                <w:ilvl w:val="0"/>
                <w:numId w:val="2"/>
              </w:numPr>
              <w:kinsoku w:val="0"/>
              <w:overflowPunct w:val="0"/>
              <w:autoSpaceDE w:val="0"/>
              <w:autoSpaceDN w:val="0"/>
              <w:adjustRightInd w:val="0"/>
              <w:spacing w:before="1" w:after="0" w:line="276" w:lineRule="auto"/>
              <w:ind w:left="0" w:right="78" w:firstLine="0"/>
              <w:jc w:val="both"/>
              <w:rPr>
                <w:rFonts w:ascii="Arial" w:eastAsia="Times New Roman" w:hAnsi="Arial" w:cs="Arial"/>
                <w:spacing w:val="-2"/>
                <w:kern w:val="0"/>
                <w:sz w:val="22"/>
                <w:szCs w:val="22"/>
                <w:lang w:eastAsia="it-IT"/>
                <w14:ligatures w14:val="none"/>
              </w:rPr>
            </w:pPr>
            <w:r w:rsidRPr="00B06636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 xml:space="preserve">che entro 30 giorni dal termine dei lavori sarà depositata, presso il competente ufficio comunale, la </w:t>
            </w:r>
            <w:r w:rsidRPr="00B0663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  <w:t xml:space="preserve">dichiarazione di conformità degli impianti </w:t>
            </w:r>
            <w:r w:rsidRPr="00B06636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resa ai sensi del D.M. 37/2008</w:t>
            </w: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.</w:t>
            </w:r>
          </w:p>
        </w:tc>
      </w:tr>
    </w:tbl>
    <w:p w14:paraId="2775F64E" w14:textId="77777777" w:rsidR="00B856ED" w:rsidRPr="00B06636" w:rsidRDefault="00B856ED" w:rsidP="00B856ED">
      <w:pPr>
        <w:widowControl w:val="0"/>
        <w:kinsoku w:val="0"/>
        <w:overflowPunct w:val="0"/>
        <w:autoSpaceDE w:val="0"/>
        <w:autoSpaceDN w:val="0"/>
        <w:adjustRightInd w:val="0"/>
        <w:spacing w:before="121" w:after="0" w:line="240" w:lineRule="auto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</w:pPr>
    </w:p>
    <w:p w14:paraId="7376E5C6" w14:textId="77777777" w:rsidR="00B856ED" w:rsidRPr="00B06636" w:rsidRDefault="00B856ED" w:rsidP="00B856E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pacing w:val="-2"/>
          <w:kern w:val="0"/>
          <w:sz w:val="22"/>
          <w:szCs w:val="22"/>
          <w:lang w:eastAsia="it-IT"/>
          <w14:ligatures w14:val="none"/>
        </w:rPr>
      </w:pPr>
      <w:r w:rsidRPr="00B06636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>ELENCO</w:t>
      </w:r>
      <w:r w:rsidRPr="00B06636">
        <w:rPr>
          <w:rFonts w:ascii="Arial" w:eastAsia="Times New Roman" w:hAnsi="Arial" w:cs="Arial"/>
          <w:b/>
          <w:bCs/>
          <w:spacing w:val="2"/>
          <w:kern w:val="0"/>
          <w:sz w:val="22"/>
          <w:szCs w:val="22"/>
          <w:lang w:eastAsia="it-IT"/>
          <w14:ligatures w14:val="none"/>
        </w:rPr>
        <w:t xml:space="preserve"> </w:t>
      </w:r>
      <w:r w:rsidRPr="00B06636">
        <w:rPr>
          <w:rFonts w:ascii="Arial" w:eastAsia="Times New Roman" w:hAnsi="Arial" w:cs="Arial"/>
          <w:b/>
          <w:bCs/>
          <w:spacing w:val="-2"/>
          <w:kern w:val="0"/>
          <w:sz w:val="22"/>
          <w:szCs w:val="22"/>
          <w:lang w:eastAsia="it-IT"/>
          <w14:ligatures w14:val="none"/>
        </w:rPr>
        <w:t>ALLEGATI</w:t>
      </w:r>
    </w:p>
    <w:p w14:paraId="3359DC29" w14:textId="77777777" w:rsidR="00B856ED" w:rsidRPr="00B06636" w:rsidRDefault="00B856ED" w:rsidP="00B856E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</w:pPr>
    </w:p>
    <w:p w14:paraId="195FD4DB" w14:textId="77777777" w:rsidR="00B856ED" w:rsidRDefault="00B856ED" w:rsidP="00B856ED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  <w:lang w:eastAsia="it-IT"/>
        </w:rPr>
      </w:pPr>
      <w:r w:rsidRPr="00B06636">
        <w:rPr>
          <w:rFonts w:ascii="Arial" w:hAnsi="Arial" w:cs="Arial"/>
          <w:b/>
          <w:bCs/>
          <w:sz w:val="22"/>
          <w:szCs w:val="22"/>
          <w:lang w:eastAsia="it-IT"/>
        </w:rPr>
        <w:t>Elaborati</w:t>
      </w:r>
    </w:p>
    <w:p w14:paraId="0C75A5BC" w14:textId="77777777" w:rsidR="00B856ED" w:rsidRPr="00B06636" w:rsidRDefault="00B856ED" w:rsidP="00B856ED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  <w:lang w:eastAsia="it-IT"/>
        </w:rPr>
      </w:pPr>
    </w:p>
    <w:p w14:paraId="1863DE6A" w14:textId="77777777" w:rsidR="00B856ED" w:rsidRPr="00B06636" w:rsidRDefault="00B856ED" w:rsidP="00B856ED">
      <w:pPr>
        <w:widowControl w:val="0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="Times New Roman" w:hAnsi="Arial" w:cs="Arial"/>
          <w:spacing w:val="-2"/>
          <w:kern w:val="0"/>
          <w:sz w:val="22"/>
          <w:szCs w:val="22"/>
          <w:lang w:eastAsia="it-IT"/>
          <w14:ligatures w14:val="none"/>
        </w:rPr>
      </w:pPr>
      <w:r w:rsidRPr="00B06636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Progetto esecutivo comprensivo di unifilare;</w:t>
      </w:r>
    </w:p>
    <w:p w14:paraId="4A583610" w14:textId="77777777" w:rsidR="00B856ED" w:rsidRPr="00B06636" w:rsidRDefault="00B856ED" w:rsidP="00B856ED">
      <w:pPr>
        <w:widowControl w:val="0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="Times New Roman" w:hAnsi="Arial" w:cs="Arial"/>
          <w:spacing w:val="-2"/>
          <w:kern w:val="0"/>
          <w:sz w:val="22"/>
          <w:szCs w:val="22"/>
          <w:lang w:eastAsia="it-IT"/>
          <w14:ligatures w14:val="none"/>
        </w:rPr>
      </w:pPr>
      <w:r w:rsidRPr="00B06636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Layout che evidenzino tipologia installativa e localizzazione dell’intervento</w:t>
      </w:r>
      <w:r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.</w:t>
      </w:r>
    </w:p>
    <w:p w14:paraId="351EEE70" w14:textId="77777777" w:rsidR="00B856ED" w:rsidRPr="009E0F3E" w:rsidRDefault="00B856ED" w:rsidP="00B856E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</w:p>
    <w:p w14:paraId="7EAE045E" w14:textId="77777777" w:rsidR="00B856ED" w:rsidRPr="009E0F3E" w:rsidRDefault="00B856ED" w:rsidP="00B856E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Il/la sottoscritto/a ____________________autorizza al trattamento dei propri dati personali ai sensi del D.lgs. 30 giugno 2003, n. 196 per le finalità connesse e strumentali allo svolgimento del presente procedimento.</w:t>
      </w:r>
    </w:p>
    <w:p w14:paraId="74EA8780" w14:textId="77777777" w:rsidR="00B856ED" w:rsidRPr="009E0F3E" w:rsidRDefault="00B856ED" w:rsidP="00B856E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</w:p>
    <w:p w14:paraId="645D355B" w14:textId="77777777" w:rsidR="00B856ED" w:rsidRPr="009E0F3E" w:rsidRDefault="00B856ED" w:rsidP="00B856E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</w:p>
    <w:p w14:paraId="66D4C7A3" w14:textId="77777777" w:rsidR="00B856ED" w:rsidRPr="009E0F3E" w:rsidRDefault="00B856ED" w:rsidP="00B856E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Consapevole delle conseguenze previste dagli artt. 75 e 76 del D.P.R. n. 445/00 in caso di dichiarazioni mendaci,</w:t>
      </w:r>
      <w:r w:rsidRPr="007A09E9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dichiara</w:t>
      </w:r>
      <w:r w:rsidRPr="007A09E9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inoltre</w:t>
      </w:r>
      <w:r w:rsidRPr="007A09E9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la</w:t>
      </w:r>
      <w:r w:rsidRPr="007A09E9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veridicità</w:t>
      </w:r>
      <w:r w:rsidRPr="007A09E9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di</w:t>
      </w:r>
      <w:r w:rsidRPr="007A09E9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tutte</w:t>
      </w:r>
      <w:r w:rsidRPr="007A09E9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le</w:t>
      </w:r>
      <w:r w:rsidRPr="007A09E9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informazioni</w:t>
      </w:r>
      <w:r w:rsidRPr="007A09E9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contenute</w:t>
      </w:r>
      <w:r w:rsidRPr="007A09E9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nella</w:t>
      </w:r>
      <w:r w:rsidRPr="007A09E9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presente</w:t>
      </w:r>
      <w:r w:rsidRPr="007A09E9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istanza,</w:t>
      </w:r>
      <w:r w:rsidRPr="007A09E9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nonché</w:t>
      </w:r>
      <w:r w:rsidRPr="007A09E9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</w:t>
      </w: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nella documentazione allegata.</w:t>
      </w:r>
    </w:p>
    <w:p w14:paraId="0BFBA16B" w14:textId="77777777" w:rsidR="00B856ED" w:rsidRPr="009E0F3E" w:rsidRDefault="00B856ED" w:rsidP="00B856E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</w:p>
    <w:p w14:paraId="4F6C3A3F" w14:textId="77777777" w:rsidR="00B856ED" w:rsidRPr="009E0F3E" w:rsidRDefault="00B856ED" w:rsidP="00B856E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sz w:val="22"/>
          <w:szCs w:val="22"/>
          <w:lang w:eastAsia="it-IT"/>
          <w14:ligatures w14:val="none"/>
        </w:rPr>
      </w:pPr>
      <w:r>
        <w:rPr>
          <w:rFonts w:ascii="Arial" w:eastAsia="Times New Roman" w:hAnsi="Arial" w:cs="Arial"/>
          <w:i/>
          <w:iCs/>
          <w:noProof/>
          <w:kern w:val="0"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FE99A1" wp14:editId="0C589374">
                <wp:simplePos x="0" y="0"/>
                <wp:positionH relativeFrom="column">
                  <wp:posOffset>43543</wp:posOffset>
                </wp:positionH>
                <wp:positionV relativeFrom="paragraph">
                  <wp:posOffset>69776</wp:posOffset>
                </wp:positionV>
                <wp:extent cx="6115792" cy="0"/>
                <wp:effectExtent l="0" t="0" r="0" b="0"/>
                <wp:wrapNone/>
                <wp:docPr id="1278860849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579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1EC750" id="Straight Connector 8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45pt,5.5pt" to="48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" strokecolor="black [3213]" strokeweight=".5pt">
                <v:stroke joinstyle="miter"/>
              </v:line>
            </w:pict>
          </mc:Fallback>
        </mc:AlternateContent>
      </w:r>
    </w:p>
    <w:p w14:paraId="06035B75" w14:textId="77777777" w:rsidR="00B856ED" w:rsidRPr="009E0F3E" w:rsidRDefault="00B856ED" w:rsidP="00B856E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350"/>
        <w:jc w:val="both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Il/la sottoscritto/a </w:t>
      </w:r>
      <w:r w:rsidRPr="009E0F3E">
        <w:rPr>
          <w:rFonts w:ascii="Arial" w:eastAsia="Times New Roman" w:hAnsi="Arial" w:cs="Arial"/>
          <w:kern w:val="0"/>
          <w:sz w:val="22"/>
          <w:szCs w:val="22"/>
          <w:u w:val="single"/>
          <w:lang w:eastAsia="it-IT"/>
          <w14:ligatures w14:val="none"/>
        </w:rPr>
        <w:tab/>
      </w: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in qualità di TECNICO PROGETTISTA dell’intervento, consapevole della responsabilità che con la presente dichiarazione assume in qualità di persona esercente un</w:t>
      </w:r>
      <w:r w:rsidRPr="009E0F3E">
        <w:rPr>
          <w:rFonts w:ascii="Arial" w:eastAsia="Times New Roman" w:hAnsi="Arial" w:cs="Arial"/>
          <w:spacing w:val="-7"/>
          <w:kern w:val="0"/>
          <w:sz w:val="22"/>
          <w:szCs w:val="22"/>
          <w:lang w:eastAsia="it-IT"/>
          <w14:ligatures w14:val="none"/>
        </w:rPr>
        <w:t xml:space="preserve"> </w:t>
      </w: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servizio</w:t>
      </w:r>
      <w:r w:rsidRPr="009E0F3E">
        <w:rPr>
          <w:rFonts w:ascii="Arial" w:eastAsia="Times New Roman" w:hAnsi="Arial" w:cs="Arial"/>
          <w:spacing w:val="-5"/>
          <w:kern w:val="0"/>
          <w:sz w:val="22"/>
          <w:szCs w:val="22"/>
          <w:lang w:eastAsia="it-IT"/>
          <w14:ligatures w14:val="none"/>
        </w:rPr>
        <w:t xml:space="preserve"> </w:t>
      </w: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di</w:t>
      </w:r>
      <w:r w:rsidRPr="009E0F3E">
        <w:rPr>
          <w:rFonts w:ascii="Arial" w:eastAsia="Times New Roman" w:hAnsi="Arial" w:cs="Arial"/>
          <w:spacing w:val="-7"/>
          <w:kern w:val="0"/>
          <w:sz w:val="22"/>
          <w:szCs w:val="22"/>
          <w:lang w:eastAsia="it-IT"/>
          <w14:ligatures w14:val="none"/>
        </w:rPr>
        <w:t xml:space="preserve"> </w:t>
      </w: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pubblica</w:t>
      </w:r>
      <w:r w:rsidRPr="009E0F3E">
        <w:rPr>
          <w:rFonts w:ascii="Arial" w:eastAsia="Times New Roman" w:hAnsi="Arial" w:cs="Arial"/>
          <w:spacing w:val="-6"/>
          <w:kern w:val="0"/>
          <w:sz w:val="22"/>
          <w:szCs w:val="22"/>
          <w:lang w:eastAsia="it-IT"/>
          <w14:ligatures w14:val="none"/>
        </w:rPr>
        <w:t xml:space="preserve"> </w:t>
      </w: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necessità</w:t>
      </w:r>
      <w:r w:rsidRPr="009E0F3E">
        <w:rPr>
          <w:rFonts w:ascii="Arial" w:eastAsia="Times New Roman" w:hAnsi="Arial" w:cs="Arial"/>
          <w:spacing w:val="-7"/>
          <w:kern w:val="0"/>
          <w:sz w:val="22"/>
          <w:szCs w:val="22"/>
          <w:lang w:eastAsia="it-IT"/>
          <w14:ligatures w14:val="none"/>
        </w:rPr>
        <w:t xml:space="preserve"> </w:t>
      </w: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ai</w:t>
      </w:r>
      <w:r w:rsidRPr="009E0F3E">
        <w:rPr>
          <w:rFonts w:ascii="Arial" w:eastAsia="Times New Roman" w:hAnsi="Arial" w:cs="Arial"/>
          <w:spacing w:val="-10"/>
          <w:kern w:val="0"/>
          <w:sz w:val="22"/>
          <w:szCs w:val="22"/>
          <w:lang w:eastAsia="it-IT"/>
          <w14:ligatures w14:val="none"/>
        </w:rPr>
        <w:t xml:space="preserve"> </w:t>
      </w: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sensi</w:t>
      </w:r>
      <w:r w:rsidRPr="009E0F3E">
        <w:rPr>
          <w:rFonts w:ascii="Arial" w:eastAsia="Times New Roman" w:hAnsi="Arial" w:cs="Arial"/>
          <w:spacing w:val="-7"/>
          <w:kern w:val="0"/>
          <w:sz w:val="22"/>
          <w:szCs w:val="22"/>
          <w:lang w:eastAsia="it-IT"/>
          <w14:ligatures w14:val="none"/>
        </w:rPr>
        <w:t xml:space="preserve"> </w:t>
      </w: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della</w:t>
      </w:r>
      <w:r w:rsidRPr="009E0F3E">
        <w:rPr>
          <w:rFonts w:ascii="Arial" w:eastAsia="Times New Roman" w:hAnsi="Arial" w:cs="Arial"/>
          <w:spacing w:val="-9"/>
          <w:kern w:val="0"/>
          <w:sz w:val="22"/>
          <w:szCs w:val="22"/>
          <w:lang w:eastAsia="it-IT"/>
          <w14:ligatures w14:val="none"/>
        </w:rPr>
        <w:t xml:space="preserve"> </w:t>
      </w: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legge</w:t>
      </w:r>
      <w:r w:rsidRPr="009E0F3E">
        <w:rPr>
          <w:rFonts w:ascii="Arial" w:eastAsia="Times New Roman" w:hAnsi="Arial" w:cs="Arial"/>
          <w:spacing w:val="-8"/>
          <w:kern w:val="0"/>
          <w:sz w:val="22"/>
          <w:szCs w:val="22"/>
          <w:lang w:eastAsia="it-IT"/>
          <w14:ligatures w14:val="none"/>
        </w:rPr>
        <w:t xml:space="preserve"> </w:t>
      </w: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penale,</w:t>
      </w:r>
      <w:r w:rsidRPr="009E0F3E">
        <w:rPr>
          <w:rFonts w:ascii="Arial" w:eastAsia="Times New Roman" w:hAnsi="Arial" w:cs="Arial"/>
          <w:spacing w:val="-6"/>
          <w:kern w:val="0"/>
          <w:sz w:val="22"/>
          <w:szCs w:val="22"/>
          <w:lang w:eastAsia="it-IT"/>
          <w14:ligatures w14:val="none"/>
        </w:rPr>
        <w:t xml:space="preserve"> </w:t>
      </w: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così</w:t>
      </w:r>
      <w:r w:rsidRPr="009E0F3E">
        <w:rPr>
          <w:rFonts w:ascii="Arial" w:eastAsia="Times New Roman" w:hAnsi="Arial" w:cs="Arial"/>
          <w:spacing w:val="-7"/>
          <w:kern w:val="0"/>
          <w:sz w:val="22"/>
          <w:szCs w:val="22"/>
          <w:lang w:eastAsia="it-IT"/>
          <w14:ligatures w14:val="none"/>
        </w:rPr>
        <w:t xml:space="preserve"> </w:t>
      </w: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come</w:t>
      </w:r>
      <w:r w:rsidRPr="009E0F3E">
        <w:rPr>
          <w:rFonts w:ascii="Arial" w:eastAsia="Times New Roman" w:hAnsi="Arial" w:cs="Arial"/>
          <w:spacing w:val="-8"/>
          <w:kern w:val="0"/>
          <w:sz w:val="22"/>
          <w:szCs w:val="22"/>
          <w:lang w:eastAsia="it-IT"/>
          <w14:ligatures w14:val="none"/>
        </w:rPr>
        <w:t xml:space="preserve"> </w:t>
      </w: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previsto</w:t>
      </w:r>
      <w:r w:rsidRPr="009E0F3E">
        <w:rPr>
          <w:rFonts w:ascii="Arial" w:eastAsia="Times New Roman" w:hAnsi="Arial" w:cs="Arial"/>
          <w:spacing w:val="-7"/>
          <w:kern w:val="0"/>
          <w:sz w:val="22"/>
          <w:szCs w:val="22"/>
          <w:lang w:eastAsia="it-IT"/>
          <w14:ligatures w14:val="none"/>
        </w:rPr>
        <w:t xml:space="preserve"> </w:t>
      </w: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dall’art.29,</w:t>
      </w:r>
      <w:r w:rsidRPr="009E0F3E">
        <w:rPr>
          <w:rFonts w:ascii="Arial" w:eastAsia="Times New Roman" w:hAnsi="Arial" w:cs="Arial"/>
          <w:spacing w:val="-6"/>
          <w:kern w:val="0"/>
          <w:sz w:val="22"/>
          <w:szCs w:val="22"/>
          <w:lang w:eastAsia="it-IT"/>
          <w14:ligatures w14:val="none"/>
        </w:rPr>
        <w:t xml:space="preserve"> </w:t>
      </w: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comma</w:t>
      </w:r>
      <w:r w:rsidRPr="009E0F3E">
        <w:rPr>
          <w:rFonts w:ascii="Arial" w:eastAsia="Times New Roman" w:hAnsi="Arial" w:cs="Arial"/>
          <w:spacing w:val="-9"/>
          <w:kern w:val="0"/>
          <w:sz w:val="22"/>
          <w:szCs w:val="22"/>
          <w:lang w:eastAsia="it-IT"/>
          <w14:ligatures w14:val="none"/>
        </w:rPr>
        <w:t xml:space="preserve"> </w:t>
      </w: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3</w:t>
      </w:r>
      <w:r w:rsidRPr="009E0F3E">
        <w:rPr>
          <w:rFonts w:ascii="Arial" w:eastAsia="Times New Roman" w:hAnsi="Arial" w:cs="Arial"/>
          <w:spacing w:val="-8"/>
          <w:kern w:val="0"/>
          <w:sz w:val="22"/>
          <w:szCs w:val="22"/>
          <w:lang w:eastAsia="it-IT"/>
          <w14:ligatures w14:val="none"/>
        </w:rPr>
        <w:t xml:space="preserve"> </w:t>
      </w: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del</w:t>
      </w:r>
      <w:r w:rsidRPr="009E0F3E">
        <w:rPr>
          <w:rFonts w:ascii="Arial" w:eastAsia="Times New Roman" w:hAnsi="Arial" w:cs="Arial"/>
          <w:spacing w:val="-9"/>
          <w:kern w:val="0"/>
          <w:sz w:val="22"/>
          <w:szCs w:val="22"/>
          <w:lang w:eastAsia="it-IT"/>
          <w14:ligatures w14:val="none"/>
        </w:rPr>
        <w:t xml:space="preserve"> </w:t>
      </w: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DPR 6 giugno 2001, n. 380</w:t>
      </w:r>
    </w:p>
    <w:p w14:paraId="49D83F71" w14:textId="77777777" w:rsidR="00B856ED" w:rsidRPr="009E0F3E" w:rsidRDefault="00B856ED" w:rsidP="00B856E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</w:p>
    <w:p w14:paraId="0806A4C6" w14:textId="77777777" w:rsidR="00B856ED" w:rsidRPr="009E0F3E" w:rsidRDefault="00B856ED" w:rsidP="00B856E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  <w:r>
        <w:rPr>
          <w:rFonts w:ascii="Arial" w:hAnsi="Arial" w:cs="Arial"/>
          <w:b/>
          <w:bCs/>
          <w:sz w:val="22"/>
          <w:szCs w:val="22"/>
          <w:lang w:eastAsia="it-IT"/>
        </w:rPr>
        <w:t>ASSEVERA</w:t>
      </w:r>
    </w:p>
    <w:p w14:paraId="01EC07CA" w14:textId="77777777" w:rsidR="00B856ED" w:rsidRPr="009E0F3E" w:rsidRDefault="00B856ED" w:rsidP="00B856E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</w:p>
    <w:p w14:paraId="56F38B46" w14:textId="77777777" w:rsidR="00B856ED" w:rsidRDefault="00B856ED" w:rsidP="00B856E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351"/>
        <w:jc w:val="both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la conformità delle opere da realizzare, così come individuate negli allegati elaborati progettuali, alla disciplina urbanistico - edilizia vigente, agli strumenti urbanistici adottati od approvati e che le stesse rispettano il regolamento edilizio vigente nonché le norme igienico-sanitarie e di sicurezza.</w:t>
      </w:r>
    </w:p>
    <w:p w14:paraId="5832F3CB" w14:textId="77777777" w:rsidR="00B856ED" w:rsidRPr="009E0F3E" w:rsidRDefault="00B856ED" w:rsidP="00B856E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351"/>
        <w:jc w:val="both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</w:p>
    <w:p w14:paraId="35BF8ACA" w14:textId="77777777" w:rsidR="00B856ED" w:rsidRPr="009E0F3E" w:rsidRDefault="00B856ED" w:rsidP="00B856E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pacing w:val="-2"/>
          <w:kern w:val="0"/>
          <w:sz w:val="22"/>
          <w:szCs w:val="22"/>
          <w:lang w:eastAsia="it-IT"/>
          <w14:ligatures w14:val="none"/>
        </w:rPr>
      </w:pP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A</w:t>
      </w:r>
      <w:r w:rsidRPr="009E0F3E">
        <w:rPr>
          <w:rFonts w:ascii="Arial" w:eastAsia="Times New Roman" w:hAnsi="Arial" w:cs="Arial"/>
          <w:spacing w:val="-8"/>
          <w:kern w:val="0"/>
          <w:sz w:val="22"/>
          <w:szCs w:val="22"/>
          <w:lang w:eastAsia="it-IT"/>
          <w14:ligatures w14:val="none"/>
        </w:rPr>
        <w:t xml:space="preserve"> </w:t>
      </w: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lavori</w:t>
      </w:r>
      <w:r w:rsidRPr="009E0F3E">
        <w:rPr>
          <w:rFonts w:ascii="Arial" w:eastAsia="Times New Roman" w:hAnsi="Arial" w:cs="Arial"/>
          <w:spacing w:val="-7"/>
          <w:kern w:val="0"/>
          <w:sz w:val="22"/>
          <w:szCs w:val="22"/>
          <w:lang w:eastAsia="it-IT"/>
          <w14:ligatures w14:val="none"/>
        </w:rPr>
        <w:t xml:space="preserve"> </w:t>
      </w: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ultimati</w:t>
      </w:r>
      <w:r w:rsidRPr="009E0F3E">
        <w:rPr>
          <w:rFonts w:ascii="Arial" w:eastAsia="Times New Roman" w:hAnsi="Arial" w:cs="Arial"/>
          <w:spacing w:val="-8"/>
          <w:kern w:val="0"/>
          <w:sz w:val="22"/>
          <w:szCs w:val="22"/>
          <w:lang w:eastAsia="it-IT"/>
          <w14:ligatures w14:val="none"/>
        </w:rPr>
        <w:t xml:space="preserve"> </w:t>
      </w: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sarà</w:t>
      </w:r>
      <w:r w:rsidRPr="009E0F3E">
        <w:rPr>
          <w:rFonts w:ascii="Arial" w:eastAsia="Times New Roman" w:hAnsi="Arial" w:cs="Arial"/>
          <w:spacing w:val="-7"/>
          <w:kern w:val="0"/>
          <w:sz w:val="22"/>
          <w:szCs w:val="22"/>
          <w:lang w:eastAsia="it-IT"/>
          <w14:ligatures w14:val="none"/>
        </w:rPr>
        <w:t xml:space="preserve"> </w:t>
      </w: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redatto</w:t>
      </w:r>
      <w:r w:rsidRPr="009E0F3E">
        <w:rPr>
          <w:rFonts w:ascii="Arial" w:eastAsia="Times New Roman" w:hAnsi="Arial" w:cs="Arial"/>
          <w:spacing w:val="-6"/>
          <w:kern w:val="0"/>
          <w:sz w:val="22"/>
          <w:szCs w:val="22"/>
          <w:lang w:eastAsia="it-IT"/>
          <w14:ligatures w14:val="none"/>
        </w:rPr>
        <w:t xml:space="preserve"> </w:t>
      </w: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un</w:t>
      </w:r>
      <w:r w:rsidRPr="009E0F3E">
        <w:rPr>
          <w:rFonts w:ascii="Arial" w:eastAsia="Times New Roman" w:hAnsi="Arial" w:cs="Arial"/>
          <w:spacing w:val="-7"/>
          <w:kern w:val="0"/>
          <w:sz w:val="22"/>
          <w:szCs w:val="22"/>
          <w:lang w:eastAsia="it-IT"/>
          <w14:ligatures w14:val="none"/>
        </w:rPr>
        <w:t xml:space="preserve"> </w:t>
      </w: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certificato</w:t>
      </w:r>
      <w:r w:rsidRPr="009E0F3E">
        <w:rPr>
          <w:rFonts w:ascii="Arial" w:eastAsia="Times New Roman" w:hAnsi="Arial" w:cs="Arial"/>
          <w:spacing w:val="-6"/>
          <w:kern w:val="0"/>
          <w:sz w:val="22"/>
          <w:szCs w:val="22"/>
          <w:lang w:eastAsia="it-IT"/>
          <w14:ligatures w14:val="none"/>
        </w:rPr>
        <w:t xml:space="preserve"> </w:t>
      </w: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di</w:t>
      </w:r>
      <w:r w:rsidRPr="009E0F3E">
        <w:rPr>
          <w:rFonts w:ascii="Arial" w:eastAsia="Times New Roman" w:hAnsi="Arial" w:cs="Arial"/>
          <w:spacing w:val="-7"/>
          <w:kern w:val="0"/>
          <w:sz w:val="22"/>
          <w:szCs w:val="22"/>
          <w:lang w:eastAsia="it-IT"/>
          <w14:ligatures w14:val="none"/>
        </w:rPr>
        <w:t xml:space="preserve"> </w:t>
      </w: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collaudo</w:t>
      </w:r>
      <w:r w:rsidRPr="009E0F3E">
        <w:rPr>
          <w:rFonts w:ascii="Arial" w:eastAsia="Times New Roman" w:hAnsi="Arial" w:cs="Arial"/>
          <w:spacing w:val="-8"/>
          <w:kern w:val="0"/>
          <w:sz w:val="22"/>
          <w:szCs w:val="22"/>
          <w:lang w:eastAsia="it-IT"/>
          <w14:ligatures w14:val="none"/>
        </w:rPr>
        <w:t xml:space="preserve"> </w:t>
      </w: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finale</w:t>
      </w:r>
      <w:r w:rsidRPr="009E0F3E">
        <w:rPr>
          <w:rFonts w:ascii="Arial" w:eastAsia="Times New Roman" w:hAnsi="Arial" w:cs="Arial"/>
          <w:spacing w:val="-7"/>
          <w:kern w:val="0"/>
          <w:sz w:val="22"/>
          <w:szCs w:val="22"/>
          <w:lang w:eastAsia="it-IT"/>
          <w14:ligatures w14:val="none"/>
        </w:rPr>
        <w:t xml:space="preserve"> </w:t>
      </w: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che</w:t>
      </w:r>
      <w:r w:rsidRPr="009E0F3E">
        <w:rPr>
          <w:rFonts w:ascii="Arial" w:eastAsia="Times New Roman" w:hAnsi="Arial" w:cs="Arial"/>
          <w:spacing w:val="-7"/>
          <w:kern w:val="0"/>
          <w:sz w:val="22"/>
          <w:szCs w:val="22"/>
          <w:lang w:eastAsia="it-IT"/>
          <w14:ligatures w14:val="none"/>
        </w:rPr>
        <w:t xml:space="preserve"> </w:t>
      </w: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attesti</w:t>
      </w:r>
      <w:r w:rsidRPr="009E0F3E">
        <w:rPr>
          <w:rFonts w:ascii="Arial" w:eastAsia="Times New Roman" w:hAnsi="Arial" w:cs="Arial"/>
          <w:spacing w:val="-8"/>
          <w:kern w:val="0"/>
          <w:sz w:val="22"/>
          <w:szCs w:val="22"/>
          <w:lang w:eastAsia="it-IT"/>
          <w14:ligatures w14:val="none"/>
        </w:rPr>
        <w:t xml:space="preserve"> </w:t>
      </w: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la</w:t>
      </w:r>
      <w:r w:rsidRPr="009E0F3E">
        <w:rPr>
          <w:rFonts w:ascii="Arial" w:eastAsia="Times New Roman" w:hAnsi="Arial" w:cs="Arial"/>
          <w:spacing w:val="-7"/>
          <w:kern w:val="0"/>
          <w:sz w:val="22"/>
          <w:szCs w:val="22"/>
          <w:lang w:eastAsia="it-IT"/>
          <w14:ligatures w14:val="none"/>
        </w:rPr>
        <w:t xml:space="preserve"> </w:t>
      </w: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conformità</w:t>
      </w:r>
      <w:r w:rsidRPr="009E0F3E">
        <w:rPr>
          <w:rFonts w:ascii="Arial" w:eastAsia="Times New Roman" w:hAnsi="Arial" w:cs="Arial"/>
          <w:spacing w:val="-8"/>
          <w:kern w:val="0"/>
          <w:sz w:val="22"/>
          <w:szCs w:val="22"/>
          <w:lang w:eastAsia="it-IT"/>
          <w14:ligatures w14:val="none"/>
        </w:rPr>
        <w:t xml:space="preserve"> </w:t>
      </w: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dell’opera</w:t>
      </w:r>
      <w:r w:rsidRPr="009E0F3E">
        <w:rPr>
          <w:rFonts w:ascii="Arial" w:eastAsia="Times New Roman" w:hAnsi="Arial" w:cs="Arial"/>
          <w:spacing w:val="-6"/>
          <w:kern w:val="0"/>
          <w:sz w:val="22"/>
          <w:szCs w:val="22"/>
          <w:lang w:eastAsia="it-IT"/>
          <w14:ligatures w14:val="none"/>
        </w:rPr>
        <w:t xml:space="preserve"> </w:t>
      </w:r>
      <w:r w:rsidRPr="009E0F3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al</w:t>
      </w:r>
      <w:r w:rsidRPr="009E0F3E">
        <w:rPr>
          <w:rFonts w:ascii="Arial" w:eastAsia="Times New Roman" w:hAnsi="Arial" w:cs="Arial"/>
          <w:spacing w:val="-7"/>
          <w:kern w:val="0"/>
          <w:sz w:val="22"/>
          <w:szCs w:val="22"/>
          <w:lang w:eastAsia="it-IT"/>
          <w14:ligatures w14:val="none"/>
        </w:rPr>
        <w:t xml:space="preserve"> </w:t>
      </w:r>
      <w:r w:rsidRPr="009E0F3E">
        <w:rPr>
          <w:rFonts w:ascii="Arial" w:eastAsia="Times New Roman" w:hAnsi="Arial" w:cs="Arial"/>
          <w:spacing w:val="-2"/>
          <w:kern w:val="0"/>
          <w:sz w:val="22"/>
          <w:szCs w:val="22"/>
          <w:lang w:eastAsia="it-IT"/>
          <w14:ligatures w14:val="none"/>
        </w:rPr>
        <w:t>progetto</w:t>
      </w:r>
      <w:r>
        <w:rPr>
          <w:rFonts w:ascii="Arial" w:eastAsia="Times New Roman" w:hAnsi="Arial" w:cs="Arial"/>
          <w:spacing w:val="-2"/>
          <w:kern w:val="0"/>
          <w:sz w:val="22"/>
          <w:szCs w:val="22"/>
          <w:lang w:eastAsia="it-IT"/>
          <w14:ligatures w14:val="none"/>
        </w:rPr>
        <w:t xml:space="preserve"> </w:t>
      </w:r>
      <w:r w:rsidRPr="009E0F3E">
        <w:rPr>
          <w:rFonts w:ascii="Arial" w:eastAsia="Times New Roman" w:hAnsi="Arial" w:cs="Arial"/>
          <w:spacing w:val="-2"/>
          <w:kern w:val="0"/>
          <w:sz w:val="22"/>
          <w:szCs w:val="22"/>
          <w:lang w:eastAsia="it-IT"/>
          <w14:ligatures w14:val="none"/>
        </w:rPr>
        <w:t>presentato.</w:t>
      </w:r>
    </w:p>
    <w:p w14:paraId="103C2B45" w14:textId="77777777" w:rsidR="00B856ED" w:rsidRDefault="00B856ED" w:rsidP="00B856E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</w:p>
    <w:p w14:paraId="6F54BF45" w14:textId="77777777" w:rsidR="00B856ED" w:rsidRPr="000E0386" w:rsidRDefault="00B856ED" w:rsidP="00B856ED">
      <w:pPr>
        <w:spacing w:after="0" w:line="240" w:lineRule="auto"/>
        <w:jc w:val="both"/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</w:pPr>
      <w:r w:rsidRPr="000E0386"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  <w:t>Data</w:t>
      </w:r>
    </w:p>
    <w:p w14:paraId="213AA5AA" w14:textId="77777777" w:rsidR="00B856ED" w:rsidRPr="000E0386" w:rsidRDefault="00B856ED" w:rsidP="00B856ED">
      <w:pPr>
        <w:spacing w:after="0" w:line="240" w:lineRule="auto"/>
        <w:jc w:val="both"/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</w:pPr>
    </w:p>
    <w:p w14:paraId="61F23E4D" w14:textId="77777777" w:rsidR="00B856ED" w:rsidRPr="000E0386" w:rsidRDefault="00B856ED" w:rsidP="00B856ED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  <w:r w:rsidRPr="000E0386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>Il legale rappresentante/Titolare</w:t>
      </w:r>
    </w:p>
    <w:p w14:paraId="254CFE1F" w14:textId="77777777" w:rsidR="00B856ED" w:rsidRPr="000E0386" w:rsidRDefault="00B856ED" w:rsidP="00B856ED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</w:p>
    <w:p w14:paraId="15BD9F31" w14:textId="77777777" w:rsidR="00B856ED" w:rsidRPr="000E0386" w:rsidRDefault="00B856ED" w:rsidP="00B856ED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  <w:r w:rsidRPr="000E0386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>(firma digitale)</w:t>
      </w:r>
    </w:p>
    <w:p w14:paraId="2690C98F" w14:textId="77777777" w:rsidR="00B856ED" w:rsidRPr="000E0386" w:rsidRDefault="00B856ED" w:rsidP="00B856ED">
      <w:pPr>
        <w:spacing w:after="0" w:line="240" w:lineRule="auto"/>
        <w:jc w:val="both"/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</w:pPr>
    </w:p>
    <w:p w14:paraId="1B91339D" w14:textId="77777777" w:rsidR="00B856ED" w:rsidRPr="000E0386" w:rsidRDefault="00B856ED" w:rsidP="00B856ED">
      <w:pPr>
        <w:spacing w:after="0" w:line="240" w:lineRule="auto"/>
        <w:jc w:val="both"/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</w:pPr>
    </w:p>
    <w:p w14:paraId="2C75DE82" w14:textId="77777777" w:rsidR="00B856ED" w:rsidRPr="000E0386" w:rsidRDefault="00B856ED" w:rsidP="00B856ED">
      <w:pPr>
        <w:spacing w:after="0" w:line="240" w:lineRule="auto"/>
        <w:jc w:val="both"/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</w:pPr>
      <w:r w:rsidRPr="000E0386"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  <w:t xml:space="preserve">Il tecnico abilitato </w:t>
      </w:r>
    </w:p>
    <w:p w14:paraId="40E5FE36" w14:textId="77777777" w:rsidR="00B856ED" w:rsidRPr="000E0386" w:rsidRDefault="00B856ED" w:rsidP="00B856ED">
      <w:pPr>
        <w:spacing w:after="0" w:line="240" w:lineRule="auto"/>
        <w:jc w:val="both"/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</w:pPr>
    </w:p>
    <w:p w14:paraId="77CF4980" w14:textId="5256476A" w:rsidR="00E10E01" w:rsidRDefault="00B856ED" w:rsidP="00B856ED">
      <w:r w:rsidRPr="000E0386">
        <w:rPr>
          <w:rFonts w:ascii="Arial" w:eastAsia="MS Mincho" w:hAnsi="Arial" w:cs="Arial"/>
          <w:kern w:val="0"/>
          <w:sz w:val="22"/>
          <w:szCs w:val="22"/>
          <w:lang w:eastAsia="it-IT"/>
          <w14:ligatures w14:val="none"/>
        </w:rPr>
        <w:t>(firma digitale)</w:t>
      </w:r>
    </w:p>
    <w:sectPr w:rsidR="00E10E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□"/>
      <w:lvlJc w:val="left"/>
      <w:pPr>
        <w:ind w:left="1123" w:hanging="360"/>
      </w:pPr>
      <w:rPr>
        <w:rFonts w:ascii="Times New Roman" w:hAnsi="Times New Roman"/>
        <w:b w:val="0"/>
        <w:i w:val="0"/>
        <w:w w:val="100"/>
        <w:sz w:val="28"/>
      </w:rPr>
    </w:lvl>
    <w:lvl w:ilvl="1">
      <w:numFmt w:val="bullet"/>
      <w:lvlText w:val="•"/>
      <w:lvlJc w:val="left"/>
      <w:pPr>
        <w:ind w:left="2010" w:hanging="360"/>
      </w:pPr>
    </w:lvl>
    <w:lvl w:ilvl="2">
      <w:numFmt w:val="bullet"/>
      <w:lvlText w:val="•"/>
      <w:lvlJc w:val="left"/>
      <w:pPr>
        <w:ind w:left="2901" w:hanging="360"/>
      </w:pPr>
    </w:lvl>
    <w:lvl w:ilvl="3">
      <w:numFmt w:val="bullet"/>
      <w:lvlText w:val="•"/>
      <w:lvlJc w:val="left"/>
      <w:pPr>
        <w:ind w:left="3791" w:hanging="360"/>
      </w:pPr>
    </w:lvl>
    <w:lvl w:ilvl="4">
      <w:numFmt w:val="bullet"/>
      <w:lvlText w:val="•"/>
      <w:lvlJc w:val="left"/>
      <w:pPr>
        <w:ind w:left="4682" w:hanging="360"/>
      </w:pPr>
    </w:lvl>
    <w:lvl w:ilvl="5">
      <w:numFmt w:val="bullet"/>
      <w:lvlText w:val="•"/>
      <w:lvlJc w:val="left"/>
      <w:pPr>
        <w:ind w:left="5573" w:hanging="360"/>
      </w:pPr>
    </w:lvl>
    <w:lvl w:ilvl="6">
      <w:numFmt w:val="bullet"/>
      <w:lvlText w:val="•"/>
      <w:lvlJc w:val="left"/>
      <w:pPr>
        <w:ind w:left="6463" w:hanging="360"/>
      </w:pPr>
    </w:lvl>
    <w:lvl w:ilvl="7">
      <w:numFmt w:val="bullet"/>
      <w:lvlText w:val="•"/>
      <w:lvlJc w:val="left"/>
      <w:pPr>
        <w:ind w:left="7354" w:hanging="360"/>
      </w:pPr>
    </w:lvl>
    <w:lvl w:ilvl="8">
      <w:numFmt w:val="bullet"/>
      <w:lvlText w:val="•"/>
      <w:lvlJc w:val="left"/>
      <w:pPr>
        <w:ind w:left="8245" w:hanging="360"/>
      </w:pPr>
    </w:lvl>
  </w:abstractNum>
  <w:abstractNum w:abstractNumId="1" w15:restartNumberingAfterBreak="0">
    <w:nsid w:val="00000403"/>
    <w:multiLevelType w:val="multilevel"/>
    <w:tmpl w:val="FFFFFFFF"/>
    <w:lvl w:ilvl="0">
      <w:numFmt w:val="bullet"/>
      <w:lvlText w:val="□"/>
      <w:lvlJc w:val="left"/>
      <w:pPr>
        <w:ind w:left="423" w:hanging="360"/>
      </w:pPr>
      <w:rPr>
        <w:rFonts w:ascii="Times New Roman" w:hAnsi="Times New Roman"/>
        <w:b w:val="0"/>
        <w:i w:val="0"/>
        <w:w w:val="100"/>
        <w:sz w:val="28"/>
      </w:rPr>
    </w:lvl>
    <w:lvl w:ilvl="1">
      <w:numFmt w:val="bullet"/>
      <w:lvlText w:val="•"/>
      <w:lvlJc w:val="left"/>
      <w:pPr>
        <w:ind w:left="979" w:hanging="360"/>
      </w:pPr>
    </w:lvl>
    <w:lvl w:ilvl="2">
      <w:numFmt w:val="bullet"/>
      <w:lvlText w:val="•"/>
      <w:lvlJc w:val="left"/>
      <w:pPr>
        <w:ind w:left="1538" w:hanging="360"/>
      </w:pPr>
    </w:lvl>
    <w:lvl w:ilvl="3">
      <w:numFmt w:val="bullet"/>
      <w:lvlText w:val="•"/>
      <w:lvlJc w:val="left"/>
      <w:pPr>
        <w:ind w:left="2097" w:hanging="360"/>
      </w:pPr>
    </w:lvl>
    <w:lvl w:ilvl="4">
      <w:numFmt w:val="bullet"/>
      <w:lvlText w:val="•"/>
      <w:lvlJc w:val="left"/>
      <w:pPr>
        <w:ind w:left="2656" w:hanging="360"/>
      </w:pPr>
    </w:lvl>
    <w:lvl w:ilvl="5">
      <w:numFmt w:val="bullet"/>
      <w:lvlText w:val="•"/>
      <w:lvlJc w:val="left"/>
      <w:pPr>
        <w:ind w:left="3216" w:hanging="360"/>
      </w:pPr>
    </w:lvl>
    <w:lvl w:ilvl="6">
      <w:numFmt w:val="bullet"/>
      <w:lvlText w:val="•"/>
      <w:lvlJc w:val="left"/>
      <w:pPr>
        <w:ind w:left="3775" w:hanging="360"/>
      </w:pPr>
    </w:lvl>
    <w:lvl w:ilvl="7">
      <w:numFmt w:val="bullet"/>
      <w:lvlText w:val="•"/>
      <w:lvlJc w:val="left"/>
      <w:pPr>
        <w:ind w:left="4334" w:hanging="360"/>
      </w:pPr>
    </w:lvl>
    <w:lvl w:ilvl="8">
      <w:numFmt w:val="bullet"/>
      <w:lvlText w:val="•"/>
      <w:lvlJc w:val="left"/>
      <w:pPr>
        <w:ind w:left="4893" w:hanging="360"/>
      </w:pPr>
    </w:lvl>
  </w:abstractNum>
  <w:abstractNum w:abstractNumId="2" w15:restartNumberingAfterBreak="0">
    <w:nsid w:val="00000404"/>
    <w:multiLevelType w:val="multilevel"/>
    <w:tmpl w:val="FFFFFFFF"/>
    <w:lvl w:ilvl="0">
      <w:numFmt w:val="bullet"/>
      <w:lvlText w:val="□"/>
      <w:lvlJc w:val="left"/>
      <w:pPr>
        <w:ind w:left="431" w:hanging="360"/>
      </w:pPr>
      <w:rPr>
        <w:rFonts w:ascii="Times New Roman" w:hAnsi="Times New Roman"/>
        <w:b w:val="0"/>
        <w:i w:val="0"/>
        <w:w w:val="100"/>
        <w:sz w:val="28"/>
      </w:rPr>
    </w:lvl>
    <w:lvl w:ilvl="1">
      <w:numFmt w:val="bullet"/>
      <w:lvlText w:val="•"/>
      <w:lvlJc w:val="left"/>
      <w:pPr>
        <w:ind w:left="480" w:hanging="360"/>
      </w:pPr>
    </w:lvl>
    <w:lvl w:ilvl="2">
      <w:numFmt w:val="bullet"/>
      <w:lvlText w:val="•"/>
      <w:lvlJc w:val="left"/>
      <w:pPr>
        <w:ind w:left="520" w:hanging="360"/>
      </w:pPr>
    </w:lvl>
    <w:lvl w:ilvl="3">
      <w:numFmt w:val="bullet"/>
      <w:lvlText w:val="•"/>
      <w:lvlJc w:val="left"/>
      <w:pPr>
        <w:ind w:left="560" w:hanging="360"/>
      </w:pPr>
    </w:lvl>
    <w:lvl w:ilvl="4">
      <w:numFmt w:val="bullet"/>
      <w:lvlText w:val="•"/>
      <w:lvlJc w:val="left"/>
      <w:pPr>
        <w:ind w:left="600" w:hanging="360"/>
      </w:pPr>
    </w:lvl>
    <w:lvl w:ilvl="5">
      <w:numFmt w:val="bullet"/>
      <w:lvlText w:val="•"/>
      <w:lvlJc w:val="left"/>
      <w:pPr>
        <w:ind w:left="640" w:hanging="360"/>
      </w:pPr>
    </w:lvl>
    <w:lvl w:ilvl="6">
      <w:numFmt w:val="bullet"/>
      <w:lvlText w:val="•"/>
      <w:lvlJc w:val="left"/>
      <w:pPr>
        <w:ind w:left="680" w:hanging="360"/>
      </w:pPr>
    </w:lvl>
    <w:lvl w:ilvl="7">
      <w:numFmt w:val="bullet"/>
      <w:lvlText w:val="•"/>
      <w:lvlJc w:val="left"/>
      <w:pPr>
        <w:ind w:left="720" w:hanging="360"/>
      </w:pPr>
    </w:lvl>
    <w:lvl w:ilvl="8">
      <w:numFmt w:val="bullet"/>
      <w:lvlText w:val="•"/>
      <w:lvlJc w:val="left"/>
      <w:pPr>
        <w:ind w:left="760" w:hanging="360"/>
      </w:pPr>
    </w:lvl>
  </w:abstractNum>
  <w:abstractNum w:abstractNumId="3" w15:restartNumberingAfterBreak="0">
    <w:nsid w:val="00000407"/>
    <w:multiLevelType w:val="multilevel"/>
    <w:tmpl w:val="FFFFFFFF"/>
    <w:lvl w:ilvl="0">
      <w:numFmt w:val="bullet"/>
      <w:lvlText w:val=""/>
      <w:lvlJc w:val="left"/>
      <w:pPr>
        <w:ind w:left="532" w:hanging="425"/>
      </w:pPr>
      <w:rPr>
        <w:rFonts w:ascii="Wingdings" w:hAnsi="Wingdings"/>
        <w:b w:val="0"/>
        <w:i w:val="0"/>
        <w:w w:val="100"/>
        <w:sz w:val="22"/>
      </w:rPr>
    </w:lvl>
    <w:lvl w:ilvl="1">
      <w:numFmt w:val="bullet"/>
      <w:lvlText w:val="•"/>
      <w:lvlJc w:val="left"/>
      <w:pPr>
        <w:ind w:left="1424" w:hanging="425"/>
      </w:pPr>
    </w:lvl>
    <w:lvl w:ilvl="2">
      <w:numFmt w:val="bullet"/>
      <w:lvlText w:val="•"/>
      <w:lvlJc w:val="left"/>
      <w:pPr>
        <w:ind w:left="2308" w:hanging="425"/>
      </w:pPr>
    </w:lvl>
    <w:lvl w:ilvl="3">
      <w:numFmt w:val="bullet"/>
      <w:lvlText w:val="•"/>
      <w:lvlJc w:val="left"/>
      <w:pPr>
        <w:ind w:left="3192" w:hanging="425"/>
      </w:pPr>
    </w:lvl>
    <w:lvl w:ilvl="4">
      <w:numFmt w:val="bullet"/>
      <w:lvlText w:val="•"/>
      <w:lvlJc w:val="left"/>
      <w:pPr>
        <w:ind w:left="4076" w:hanging="425"/>
      </w:pPr>
    </w:lvl>
    <w:lvl w:ilvl="5">
      <w:numFmt w:val="bullet"/>
      <w:lvlText w:val="•"/>
      <w:lvlJc w:val="left"/>
      <w:pPr>
        <w:ind w:left="4961" w:hanging="425"/>
      </w:pPr>
    </w:lvl>
    <w:lvl w:ilvl="6">
      <w:numFmt w:val="bullet"/>
      <w:lvlText w:val="•"/>
      <w:lvlJc w:val="left"/>
      <w:pPr>
        <w:ind w:left="5845" w:hanging="425"/>
      </w:pPr>
    </w:lvl>
    <w:lvl w:ilvl="7">
      <w:numFmt w:val="bullet"/>
      <w:lvlText w:val="•"/>
      <w:lvlJc w:val="left"/>
      <w:pPr>
        <w:ind w:left="6729" w:hanging="425"/>
      </w:pPr>
    </w:lvl>
    <w:lvl w:ilvl="8">
      <w:numFmt w:val="bullet"/>
      <w:lvlText w:val="•"/>
      <w:lvlJc w:val="left"/>
      <w:pPr>
        <w:ind w:left="7613" w:hanging="425"/>
      </w:pPr>
    </w:lvl>
  </w:abstractNum>
  <w:abstractNum w:abstractNumId="4" w15:restartNumberingAfterBreak="0">
    <w:nsid w:val="00000408"/>
    <w:multiLevelType w:val="multilevel"/>
    <w:tmpl w:val="9962EC7C"/>
    <w:lvl w:ilvl="0">
      <w:start w:val="1"/>
      <w:numFmt w:val="decimal"/>
      <w:lvlText w:val="%1."/>
      <w:lvlJc w:val="left"/>
      <w:pPr>
        <w:ind w:left="403" w:hanging="284"/>
      </w:pPr>
      <w:rPr>
        <w:rFonts w:ascii="Arial" w:hAnsi="Arial" w:cs="Arial" w:hint="default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362" w:hanging="284"/>
      </w:pPr>
    </w:lvl>
    <w:lvl w:ilvl="2">
      <w:numFmt w:val="bullet"/>
      <w:lvlText w:val="•"/>
      <w:lvlJc w:val="left"/>
      <w:pPr>
        <w:ind w:left="2325" w:hanging="284"/>
      </w:pPr>
    </w:lvl>
    <w:lvl w:ilvl="3">
      <w:numFmt w:val="bullet"/>
      <w:lvlText w:val="•"/>
      <w:lvlJc w:val="left"/>
      <w:pPr>
        <w:ind w:left="3287" w:hanging="284"/>
      </w:pPr>
    </w:lvl>
    <w:lvl w:ilvl="4">
      <w:numFmt w:val="bullet"/>
      <w:lvlText w:val="•"/>
      <w:lvlJc w:val="left"/>
      <w:pPr>
        <w:ind w:left="4250" w:hanging="284"/>
      </w:pPr>
    </w:lvl>
    <w:lvl w:ilvl="5">
      <w:numFmt w:val="bullet"/>
      <w:lvlText w:val="•"/>
      <w:lvlJc w:val="left"/>
      <w:pPr>
        <w:ind w:left="5213" w:hanging="284"/>
      </w:pPr>
    </w:lvl>
    <w:lvl w:ilvl="6">
      <w:numFmt w:val="bullet"/>
      <w:lvlText w:val="•"/>
      <w:lvlJc w:val="left"/>
      <w:pPr>
        <w:ind w:left="6175" w:hanging="284"/>
      </w:pPr>
    </w:lvl>
    <w:lvl w:ilvl="7">
      <w:numFmt w:val="bullet"/>
      <w:lvlText w:val="•"/>
      <w:lvlJc w:val="left"/>
      <w:pPr>
        <w:ind w:left="7138" w:hanging="284"/>
      </w:pPr>
    </w:lvl>
    <w:lvl w:ilvl="8">
      <w:numFmt w:val="bullet"/>
      <w:lvlText w:val="•"/>
      <w:lvlJc w:val="left"/>
      <w:pPr>
        <w:ind w:left="8101" w:hanging="284"/>
      </w:pPr>
    </w:lvl>
  </w:abstractNum>
  <w:num w:numId="1" w16cid:durableId="1379207115">
    <w:abstractNumId w:val="4"/>
  </w:num>
  <w:num w:numId="2" w16cid:durableId="797532558">
    <w:abstractNumId w:val="3"/>
  </w:num>
  <w:num w:numId="3" w16cid:durableId="1024868784">
    <w:abstractNumId w:val="2"/>
  </w:num>
  <w:num w:numId="4" w16cid:durableId="1030228471">
    <w:abstractNumId w:val="1"/>
  </w:num>
  <w:num w:numId="5" w16cid:durableId="17702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6ED"/>
    <w:rsid w:val="001F440A"/>
    <w:rsid w:val="00315E39"/>
    <w:rsid w:val="004A0E5C"/>
    <w:rsid w:val="00525BC3"/>
    <w:rsid w:val="0063703E"/>
    <w:rsid w:val="00B856ED"/>
    <w:rsid w:val="00E10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4124A"/>
  <w15:chartTrackingRefBased/>
  <w15:docId w15:val="{5E474D5B-FF07-4075-9619-B00E7C082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856ED"/>
  </w:style>
  <w:style w:type="paragraph" w:styleId="Titolo1">
    <w:name w:val="heading 1"/>
    <w:basedOn w:val="Normale"/>
    <w:next w:val="Normale"/>
    <w:link w:val="Titolo1Carattere"/>
    <w:uiPriority w:val="9"/>
    <w:qFormat/>
    <w:rsid w:val="00B85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85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856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85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856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85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85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85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85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856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856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856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856ED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856ED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856E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856E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856E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856E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85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85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85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85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85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856E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856E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856E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856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856ED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856E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787</Words>
  <Characters>4487</Characters>
  <Application>Microsoft Office Word</Application>
  <DocSecurity>0</DocSecurity>
  <Lines>37</Lines>
  <Paragraphs>10</Paragraphs>
  <ScaleCrop>false</ScaleCrop>
  <Company/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Gepafin</dc:creator>
  <cp:keywords/>
  <dc:description/>
  <cp:lastModifiedBy>Utente Gepafin</cp:lastModifiedBy>
  <cp:revision>1</cp:revision>
  <dcterms:created xsi:type="dcterms:W3CDTF">2026-08-31T14:51:00Z</dcterms:created>
  <dcterms:modified xsi:type="dcterms:W3CDTF">2026-08-31T14:52:00Z</dcterms:modified>
</cp:coreProperties>
</file>